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0DEC0" w14:textId="77777777" w:rsidR="00796745" w:rsidRDefault="00796745" w:rsidP="00796745">
      <w:pPr>
        <w:jc w:val="right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034EE3">
        <w:rPr>
          <w:rFonts w:ascii="Times New Roman" w:hAnsi="Times New Roman" w:cs="Times New Roman"/>
          <w:b/>
          <w:color w:val="auto"/>
          <w:sz w:val="22"/>
          <w:szCs w:val="22"/>
        </w:rPr>
        <w:t xml:space="preserve">Додаток </w:t>
      </w:r>
      <w:r>
        <w:rPr>
          <w:rFonts w:ascii="Times New Roman" w:hAnsi="Times New Roman" w:cs="Times New Roman"/>
          <w:b/>
          <w:color w:val="auto"/>
          <w:sz w:val="22"/>
          <w:szCs w:val="22"/>
        </w:rPr>
        <w:t>1</w:t>
      </w:r>
    </w:p>
    <w:p w14:paraId="1F58193D" w14:textId="77777777" w:rsidR="00401A8C" w:rsidRDefault="00796745" w:rsidP="00796745">
      <w:pPr>
        <w:jc w:val="center"/>
        <w:rPr>
          <w:rFonts w:ascii="Times New Roman" w:hAnsi="Times New Roman" w:cs="Times New Roman"/>
          <w:b/>
          <w:color w:val="auto"/>
          <w:sz w:val="22"/>
          <w:szCs w:val="22"/>
          <w:lang w:eastAsia="uk-UA"/>
        </w:rPr>
      </w:pPr>
      <w:r w:rsidRPr="00401A8C">
        <w:rPr>
          <w:rFonts w:ascii="Times New Roman" w:hAnsi="Times New Roman" w:cs="Times New Roman"/>
          <w:b/>
          <w:color w:val="auto"/>
          <w:sz w:val="22"/>
          <w:szCs w:val="22"/>
        </w:rPr>
        <w:t>Форма на участь у тендері</w:t>
      </w:r>
      <w:r w:rsidRPr="00401A8C">
        <w:rPr>
          <w:rFonts w:ascii="Times New Roman" w:hAnsi="Times New Roman" w:cs="Times New Roman"/>
          <w:b/>
          <w:color w:val="auto"/>
          <w:sz w:val="22"/>
          <w:szCs w:val="22"/>
          <w:lang w:eastAsia="uk-UA"/>
        </w:rPr>
        <w:t xml:space="preserve"> на придбання </w:t>
      </w:r>
    </w:p>
    <w:p w14:paraId="62AE4E47" w14:textId="41AB0BB2" w:rsidR="00796745" w:rsidRPr="00401A8C" w:rsidRDefault="00BC26AE" w:rsidP="00796745">
      <w:pPr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  <w:lang w:eastAsia="uk-UA"/>
        </w:rPr>
        <w:t>вогнегасників</w:t>
      </w:r>
    </w:p>
    <w:p w14:paraId="53FDF486" w14:textId="77777777" w:rsidR="00796745" w:rsidRPr="00034EE3" w:rsidRDefault="00796745" w:rsidP="00796745">
      <w:pPr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</w:p>
    <w:tbl>
      <w:tblPr>
        <w:tblW w:w="9903" w:type="dxa"/>
        <w:tblInd w:w="20" w:type="dxa"/>
        <w:tblLayout w:type="fixed"/>
        <w:tblLook w:val="04A0" w:firstRow="1" w:lastRow="0" w:firstColumn="1" w:lastColumn="0" w:noHBand="0" w:noVBand="1"/>
      </w:tblPr>
      <w:tblGrid>
        <w:gridCol w:w="11"/>
        <w:gridCol w:w="536"/>
        <w:gridCol w:w="51"/>
        <w:gridCol w:w="1792"/>
        <w:gridCol w:w="1205"/>
        <w:gridCol w:w="638"/>
        <w:gridCol w:w="567"/>
        <w:gridCol w:w="1701"/>
        <w:gridCol w:w="1276"/>
        <w:gridCol w:w="1134"/>
        <w:gridCol w:w="992"/>
      </w:tblGrid>
      <w:tr w:rsidR="00796745" w:rsidRPr="00034EE3" w14:paraId="6A763EF5" w14:textId="77777777" w:rsidTr="00F307F8">
        <w:tc>
          <w:tcPr>
            <w:tcW w:w="598" w:type="dxa"/>
            <w:gridSpan w:val="3"/>
          </w:tcPr>
          <w:p w14:paraId="75DC76C7" w14:textId="18C9F292" w:rsidR="00796745" w:rsidRPr="001E6A5E" w:rsidRDefault="00796745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283C960F" w14:textId="6DD84E8C" w:rsidR="00796745" w:rsidRPr="00034EE3" w:rsidRDefault="00796745" w:rsidP="0059324F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Назва організації </w:t>
            </w:r>
          </w:p>
        </w:tc>
        <w:tc>
          <w:tcPr>
            <w:tcW w:w="5670" w:type="dxa"/>
            <w:gridSpan w:val="5"/>
          </w:tcPr>
          <w:p w14:paraId="3755969D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___________________________________</w:t>
            </w:r>
          </w:p>
          <w:p w14:paraId="697FE4B7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___________________________________</w:t>
            </w:r>
          </w:p>
        </w:tc>
      </w:tr>
      <w:tr w:rsidR="00796745" w:rsidRPr="00034EE3" w14:paraId="1441AFAD" w14:textId="77777777" w:rsidTr="00F307F8">
        <w:tc>
          <w:tcPr>
            <w:tcW w:w="598" w:type="dxa"/>
            <w:gridSpan w:val="3"/>
          </w:tcPr>
          <w:p w14:paraId="555A2E38" w14:textId="166B7B85" w:rsidR="00796745" w:rsidRPr="001E6A5E" w:rsidRDefault="00796745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7FAC05CA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Контактні дані (поштова адреса, </w:t>
            </w:r>
            <w:proofErr w:type="spellStart"/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тел</w:t>
            </w:r>
            <w:proofErr w:type="spellEnd"/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</w:t>
            </w:r>
            <w:proofErr w:type="spellStart"/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моб</w:t>
            </w:r>
            <w:proofErr w:type="spellEnd"/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 </w:t>
            </w:r>
            <w:proofErr w:type="spellStart"/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тел</w:t>
            </w:r>
            <w:proofErr w:type="spellEnd"/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., факс, </w:t>
            </w:r>
            <w:proofErr w:type="spellStart"/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ел</w:t>
            </w:r>
            <w:proofErr w:type="spellEnd"/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 пошта, веб-сайт):</w:t>
            </w:r>
          </w:p>
          <w:p w14:paraId="0567025C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0" w:type="dxa"/>
            <w:gridSpan w:val="5"/>
          </w:tcPr>
          <w:p w14:paraId="6F40110C" w14:textId="77777777" w:rsidR="001E6A5E" w:rsidRPr="00034EE3" w:rsidRDefault="00796745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___________________________________</w:t>
            </w:r>
          </w:p>
          <w:p w14:paraId="5BD22D28" w14:textId="07DAF6B8" w:rsidR="00796745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___________________________________</w:t>
            </w:r>
          </w:p>
          <w:p w14:paraId="291B380A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796745" w:rsidRPr="00034EE3" w14:paraId="1C5AA95C" w14:textId="77777777" w:rsidTr="00F307F8">
        <w:tc>
          <w:tcPr>
            <w:tcW w:w="598" w:type="dxa"/>
            <w:gridSpan w:val="3"/>
          </w:tcPr>
          <w:p w14:paraId="36FD43BC" w14:textId="346E64CD" w:rsidR="00796745" w:rsidRPr="001E6A5E" w:rsidRDefault="00796745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2D1C4C81" w14:textId="77777777" w:rsidR="00796745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F6EC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Код ЄДРПОУ</w:t>
            </w:r>
          </w:p>
          <w:p w14:paraId="31AFB619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0" w:type="dxa"/>
            <w:gridSpan w:val="5"/>
          </w:tcPr>
          <w:p w14:paraId="3CE9B0A1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___________________________________</w:t>
            </w:r>
          </w:p>
          <w:p w14:paraId="6C29D844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796745" w:rsidRPr="00034EE3" w14:paraId="6554CABC" w14:textId="77777777" w:rsidTr="00F307F8">
        <w:tc>
          <w:tcPr>
            <w:tcW w:w="598" w:type="dxa"/>
            <w:gridSpan w:val="3"/>
          </w:tcPr>
          <w:p w14:paraId="5D1FDD40" w14:textId="0A1DCAE4" w:rsidR="00796745" w:rsidRPr="001E6A5E" w:rsidRDefault="00796745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2A77CE3F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Основні види діяльності за КВЕД, що відповідають умовам тендеру:</w:t>
            </w:r>
          </w:p>
          <w:p w14:paraId="5130133D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0" w:type="dxa"/>
            <w:gridSpan w:val="5"/>
          </w:tcPr>
          <w:p w14:paraId="3C5EE885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___________________________________</w:t>
            </w:r>
          </w:p>
          <w:p w14:paraId="200B1C99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___________________________________</w:t>
            </w:r>
          </w:p>
        </w:tc>
      </w:tr>
      <w:tr w:rsidR="00796745" w:rsidRPr="00034EE3" w14:paraId="51A116F9" w14:textId="77777777" w:rsidTr="00F307F8">
        <w:tc>
          <w:tcPr>
            <w:tcW w:w="598" w:type="dxa"/>
            <w:gridSpan w:val="3"/>
          </w:tcPr>
          <w:p w14:paraId="00F26E22" w14:textId="33FD4C12" w:rsidR="00796745" w:rsidRPr="001E6A5E" w:rsidRDefault="00796745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76379FF8" w14:textId="77777777" w:rsidR="00796745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Досвід роботи за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зазначеними</w:t>
            </w: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видами діяльності:</w:t>
            </w:r>
          </w:p>
          <w:p w14:paraId="6F77CE0A" w14:textId="77777777" w:rsidR="001E6A5E" w:rsidRPr="00034EE3" w:rsidRDefault="001E6A5E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0" w:type="dxa"/>
            <w:gridSpan w:val="5"/>
          </w:tcPr>
          <w:p w14:paraId="3CF6B81F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Кількість років:________</w:t>
            </w:r>
          </w:p>
          <w:p w14:paraId="600241BF" w14:textId="77777777" w:rsidR="00796745" w:rsidRPr="00034EE3" w:rsidRDefault="00796745" w:rsidP="00CF55D6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1E6A5E" w:rsidRPr="00034EE3" w14:paraId="18192C6C" w14:textId="77777777" w:rsidTr="00F307F8">
        <w:tc>
          <w:tcPr>
            <w:tcW w:w="598" w:type="dxa"/>
            <w:gridSpan w:val="3"/>
          </w:tcPr>
          <w:p w14:paraId="05C10BFD" w14:textId="77777777" w:rsidR="001E6A5E" w:rsidRPr="001E6A5E" w:rsidRDefault="001E6A5E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2A0C79F3" w14:textId="77777777" w:rsidR="001E6A5E" w:rsidRPr="001E6A5E" w:rsidRDefault="001E6A5E" w:rsidP="001E6A5E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E6A5E">
              <w:rPr>
                <w:rFonts w:ascii="Times New Roman" w:hAnsi="Times New Roman" w:cs="Times New Roman"/>
                <w:sz w:val="22"/>
                <w:szCs w:val="22"/>
              </w:rPr>
              <w:t>Перелік організацій, яким надавалися подібні послуги протягом останнього року:</w:t>
            </w:r>
          </w:p>
          <w:p w14:paraId="59F5A2AE" w14:textId="77777777" w:rsidR="001E6A5E" w:rsidRPr="001E6A5E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0" w:type="dxa"/>
            <w:gridSpan w:val="5"/>
          </w:tcPr>
          <w:p w14:paraId="3BAF2543" w14:textId="77777777" w:rsidR="001E6A5E" w:rsidRDefault="001E6A5E" w:rsidP="001E6A5E">
            <w:pPr>
              <w:jc w:val="both"/>
            </w:pPr>
            <w:r>
              <w:t>__________________________________</w:t>
            </w:r>
          </w:p>
          <w:p w14:paraId="3F6EC8C6" w14:textId="493547D7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t>__________________________________</w:t>
            </w:r>
          </w:p>
        </w:tc>
      </w:tr>
      <w:tr w:rsidR="001E6A5E" w:rsidRPr="00034EE3" w14:paraId="215833DC" w14:textId="77777777" w:rsidTr="00F307F8">
        <w:tc>
          <w:tcPr>
            <w:tcW w:w="598" w:type="dxa"/>
            <w:gridSpan w:val="3"/>
          </w:tcPr>
          <w:p w14:paraId="6631F914" w14:textId="175C0DB5" w:rsidR="001E6A5E" w:rsidRPr="001E6A5E" w:rsidRDefault="001E6A5E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262D731F" w14:textId="77777777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Досвід співпраці з АМУ та </w:t>
            </w:r>
            <w:proofErr w:type="spellStart"/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проєктами</w:t>
            </w:r>
            <w:proofErr w:type="spellEnd"/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МТД</w:t>
            </w:r>
          </w:p>
          <w:p w14:paraId="38A63398" w14:textId="77777777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0" w:type="dxa"/>
            <w:gridSpan w:val="5"/>
          </w:tcPr>
          <w:p w14:paraId="5B16250F" w14:textId="77777777" w:rsidR="001E6A5E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Так: _____ Ні: ______</w:t>
            </w:r>
          </w:p>
          <w:p w14:paraId="4621E416" w14:textId="77777777" w:rsidR="001E6A5E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663766FF" w14:textId="5831426F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Рік співпраці з АМУ: __________________</w:t>
            </w:r>
          </w:p>
          <w:p w14:paraId="74CE70C4" w14:textId="77777777" w:rsidR="001E6A5E" w:rsidRDefault="001E6A5E" w:rsidP="001E6A5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7B989E4A" w14:textId="7BC929BE" w:rsidR="001E6A5E" w:rsidRPr="00034EE3" w:rsidRDefault="001E6A5E" w:rsidP="001E6A5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Назви </w:t>
            </w:r>
            <w:proofErr w:type="spellStart"/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проєктів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МТД</w:t>
            </w: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: _______________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</w:t>
            </w: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_    </w:t>
            </w: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br/>
              <w:t>_____________________________________</w:t>
            </w:r>
          </w:p>
          <w:p w14:paraId="28FD8807" w14:textId="77777777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1E6A5E" w:rsidRPr="00034EE3" w14:paraId="488C0A4F" w14:textId="77777777" w:rsidTr="00F307F8">
        <w:tc>
          <w:tcPr>
            <w:tcW w:w="598" w:type="dxa"/>
            <w:gridSpan w:val="3"/>
          </w:tcPr>
          <w:p w14:paraId="4FCA450E" w14:textId="418690F3" w:rsidR="001E6A5E" w:rsidRPr="001E6A5E" w:rsidRDefault="001E6A5E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1D626BBD" w14:textId="7D0FC96C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Термін </w:t>
            </w:r>
            <w:r w:rsidR="00BC26A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поставки</w:t>
            </w:r>
          </w:p>
        </w:tc>
        <w:tc>
          <w:tcPr>
            <w:tcW w:w="5670" w:type="dxa"/>
            <w:gridSpan w:val="5"/>
          </w:tcPr>
          <w:p w14:paraId="20DFF8DA" w14:textId="64D8E2AB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Наявність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="00BC26A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 складі</w:t>
            </w:r>
            <w:r w:rsidR="009310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Так: _____ Ні: ______</w:t>
            </w:r>
          </w:p>
          <w:p w14:paraId="4B5A9923" w14:textId="77777777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6DB1BAAA" w14:textId="0A7FD32D" w:rsidR="001E6A5E" w:rsidRPr="00034EE3" w:rsidRDefault="001E6A5E" w:rsidP="001E6A5E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Кінцевий термін </w:t>
            </w:r>
            <w:r w:rsidR="00BC26A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поставки</w:t>
            </w: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: __________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2025 р.</w:t>
            </w:r>
          </w:p>
          <w:p w14:paraId="5652FBA0" w14:textId="77777777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BC26AE" w:rsidRPr="00034EE3" w14:paraId="2C321B3B" w14:textId="77777777" w:rsidTr="00F307F8">
        <w:tc>
          <w:tcPr>
            <w:tcW w:w="598" w:type="dxa"/>
            <w:gridSpan w:val="3"/>
          </w:tcPr>
          <w:p w14:paraId="6E888477" w14:textId="77777777" w:rsidR="00BC26AE" w:rsidRPr="001E6A5E" w:rsidRDefault="00BC26AE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5079F801" w14:textId="77777777" w:rsidR="00BC26AE" w:rsidRDefault="00BC26A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</w:t>
            </w:r>
            <w:r w:rsidRPr="00BC26A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ожливість безкоштовної доставки або видачі зі складу в м. Херсоні</w:t>
            </w:r>
          </w:p>
          <w:p w14:paraId="064EC89D" w14:textId="3112C9B7" w:rsidR="00BC26AE" w:rsidRPr="00034EE3" w:rsidRDefault="00BC26A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0" w:type="dxa"/>
            <w:gridSpan w:val="5"/>
          </w:tcPr>
          <w:p w14:paraId="5D0F8E6A" w14:textId="77777777" w:rsidR="00BC26AE" w:rsidRPr="00034EE3" w:rsidRDefault="00BC26AE" w:rsidP="00BC26A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Так___ Ні___</w:t>
            </w:r>
          </w:p>
          <w:p w14:paraId="1772DA6C" w14:textId="77777777" w:rsidR="00BC26AE" w:rsidRPr="00034EE3" w:rsidRDefault="00BC26A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1E6A5E" w:rsidRPr="00034EE3" w14:paraId="66DFB5F9" w14:textId="77777777" w:rsidTr="00F307F8">
        <w:tc>
          <w:tcPr>
            <w:tcW w:w="598" w:type="dxa"/>
            <w:gridSpan w:val="3"/>
          </w:tcPr>
          <w:p w14:paraId="08D46E3D" w14:textId="62739CF5" w:rsidR="001E6A5E" w:rsidRPr="001E6A5E" w:rsidRDefault="001E6A5E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5598AE42" w14:textId="7E9D7937" w:rsidR="001E6A5E" w:rsidRDefault="00BC26A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</w:t>
            </w:r>
            <w:r w:rsidRPr="00BC26A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года постачальника працювати із остаточним платежем не менше ніж 10%, що здійснюється після </w:t>
            </w:r>
            <w:r w:rsidR="0093109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виконання поставки</w:t>
            </w:r>
            <w:r w:rsidRPr="00BC26A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  <w:p w14:paraId="5895C4A5" w14:textId="2EACB6E6" w:rsidR="00931097" w:rsidRPr="00034EE3" w:rsidRDefault="00931097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0" w:type="dxa"/>
            <w:gridSpan w:val="5"/>
          </w:tcPr>
          <w:p w14:paraId="468C5D9E" w14:textId="32F172D7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Так___ </w:t>
            </w:r>
          </w:p>
          <w:p w14:paraId="04A5C769" w14:textId="77777777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1E6A5E" w:rsidRPr="00034EE3" w14:paraId="2525C888" w14:textId="77777777" w:rsidTr="00F307F8">
        <w:tc>
          <w:tcPr>
            <w:tcW w:w="598" w:type="dxa"/>
            <w:gridSpan w:val="3"/>
          </w:tcPr>
          <w:p w14:paraId="55E09BA0" w14:textId="08594550" w:rsidR="001E6A5E" w:rsidRPr="001E6A5E" w:rsidRDefault="001E6A5E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24BF33E6" w14:textId="2665B4A2" w:rsidR="001E6A5E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Умови </w:t>
            </w:r>
            <w:r w:rsidR="0076636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оплати</w:t>
            </w:r>
          </w:p>
          <w:p w14:paraId="5636D22C" w14:textId="77777777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5670" w:type="dxa"/>
            <w:gridSpan w:val="5"/>
          </w:tcPr>
          <w:p w14:paraId="7C5DD249" w14:textId="0FC9C328" w:rsidR="00BC26AE" w:rsidRDefault="00BC26AE" w:rsidP="0076636D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Післяплата ___________________</w:t>
            </w:r>
          </w:p>
          <w:p w14:paraId="63CF5CBE" w14:textId="6FB23832" w:rsidR="001E6A5E" w:rsidRPr="00034EE3" w:rsidRDefault="00BC26AE" w:rsidP="00BC26A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Передплата </w:t>
            </w:r>
            <w:r w:rsidR="0076636D"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___________</w:t>
            </w:r>
            <w:r w:rsidR="0076636D" w:rsidRPr="00034EE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______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%</w:t>
            </w:r>
          </w:p>
        </w:tc>
      </w:tr>
      <w:tr w:rsidR="001E6A5E" w:rsidRPr="00034EE3" w14:paraId="11D20082" w14:textId="77777777" w:rsidTr="00F307F8">
        <w:tc>
          <w:tcPr>
            <w:tcW w:w="598" w:type="dxa"/>
            <w:gridSpan w:val="3"/>
          </w:tcPr>
          <w:p w14:paraId="76BD7B38" w14:textId="6A8EB020" w:rsidR="001E6A5E" w:rsidRPr="001E6A5E" w:rsidRDefault="001E6A5E" w:rsidP="002C42E2">
            <w:pPr>
              <w:pStyle w:val="af"/>
              <w:numPr>
                <w:ilvl w:val="0"/>
                <w:numId w:val="4"/>
              </w:numPr>
              <w:ind w:left="470" w:hanging="357"/>
              <w:jc w:val="both"/>
              <w:rPr>
                <w:sz w:val="22"/>
              </w:rPr>
            </w:pPr>
          </w:p>
        </w:tc>
        <w:tc>
          <w:tcPr>
            <w:tcW w:w="3635" w:type="dxa"/>
            <w:gridSpan w:val="3"/>
          </w:tcPr>
          <w:p w14:paraId="00766A03" w14:textId="7A9334C4" w:rsidR="001E6A5E" w:rsidRPr="002C42E2" w:rsidRDefault="001E6A5E" w:rsidP="001E6A5E">
            <w:pPr>
              <w:pStyle w:val="13"/>
              <w:shd w:val="clear" w:color="auto" w:fill="auto"/>
              <w:spacing w:after="0" w:line="240" w:lineRule="auto"/>
              <w:ind w:firstLine="0"/>
              <w:jc w:val="both"/>
              <w:rPr>
                <w:rFonts w:ascii="Times New Roman" w:hAnsi="Times New Roman"/>
                <w:sz w:val="22"/>
                <w:szCs w:val="22"/>
                <w:lang w:val="uk-UA" w:eastAsia="uk-UA"/>
              </w:rPr>
            </w:pPr>
            <w:r w:rsidRPr="002C42E2">
              <w:rPr>
                <w:rFonts w:ascii="Times New Roman" w:hAnsi="Times New Roman"/>
                <w:sz w:val="22"/>
                <w:szCs w:val="22"/>
                <w:lang w:val="uk-UA" w:eastAsia="uk-UA"/>
              </w:rPr>
              <w:t>Вартість</w:t>
            </w:r>
          </w:p>
          <w:p w14:paraId="56DE3B31" w14:textId="77777777" w:rsidR="001E6A5E" w:rsidRPr="002C42E2" w:rsidRDefault="001E6A5E" w:rsidP="001E6A5E">
            <w:pPr>
              <w:pStyle w:val="13"/>
              <w:shd w:val="clear" w:color="auto" w:fill="auto"/>
              <w:spacing w:after="0" w:line="240" w:lineRule="auto"/>
              <w:ind w:firstLine="0"/>
              <w:jc w:val="both"/>
              <w:rPr>
                <w:rFonts w:ascii="Times New Roman" w:hAnsi="Times New Roman"/>
                <w:sz w:val="22"/>
                <w:szCs w:val="22"/>
                <w:lang w:val="uk-UA" w:eastAsia="uk-UA"/>
              </w:rPr>
            </w:pPr>
            <w:r w:rsidRPr="002C42E2">
              <w:rPr>
                <w:rFonts w:ascii="Times New Roman" w:hAnsi="Times New Roman"/>
                <w:sz w:val="22"/>
                <w:szCs w:val="22"/>
                <w:lang w:val="uk-UA" w:eastAsia="uk-UA"/>
              </w:rPr>
              <w:t xml:space="preserve">в </w:t>
            </w:r>
            <w:proofErr w:type="spellStart"/>
            <w:r w:rsidRPr="002C42E2">
              <w:rPr>
                <w:rFonts w:ascii="Times New Roman" w:hAnsi="Times New Roman"/>
                <w:sz w:val="22"/>
                <w:szCs w:val="22"/>
                <w:lang w:val="uk-UA" w:eastAsia="uk-UA"/>
              </w:rPr>
              <w:t>т.ч</w:t>
            </w:r>
            <w:proofErr w:type="spellEnd"/>
            <w:r w:rsidRPr="002C42E2">
              <w:rPr>
                <w:rFonts w:ascii="Times New Roman" w:hAnsi="Times New Roman"/>
                <w:sz w:val="22"/>
                <w:szCs w:val="22"/>
                <w:lang w:val="uk-UA" w:eastAsia="uk-UA"/>
              </w:rPr>
              <w:t xml:space="preserve">.: </w:t>
            </w:r>
          </w:p>
          <w:p w14:paraId="26E27D21" w14:textId="3F27F29D" w:rsidR="001E6A5E" w:rsidRPr="001E6A5E" w:rsidRDefault="001E6A5E" w:rsidP="001E6A5E">
            <w:pPr>
              <w:pStyle w:val="13"/>
              <w:shd w:val="clear" w:color="auto" w:fill="auto"/>
              <w:spacing w:after="0" w:line="240" w:lineRule="auto"/>
              <w:ind w:firstLine="0"/>
              <w:jc w:val="both"/>
              <w:rPr>
                <w:rFonts w:ascii="Times New Roman" w:hAnsi="Times New Roman"/>
                <w:b/>
                <w:sz w:val="22"/>
                <w:szCs w:val="22"/>
                <w:lang w:val="uk-UA" w:eastAsia="uk-UA"/>
              </w:rPr>
            </w:pPr>
          </w:p>
        </w:tc>
        <w:tc>
          <w:tcPr>
            <w:tcW w:w="5670" w:type="dxa"/>
            <w:gridSpan w:val="5"/>
          </w:tcPr>
          <w:p w14:paraId="59E719B4" w14:textId="175F011A" w:rsidR="001E6A5E" w:rsidRPr="00034EE3" w:rsidRDefault="001E6A5E" w:rsidP="001E6A5E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______________________________________ грн</w:t>
            </w:r>
          </w:p>
        </w:tc>
      </w:tr>
      <w:tr w:rsidR="00F307F8" w:rsidRPr="00F307F8" w14:paraId="27294A68" w14:textId="77777777" w:rsidTr="00F307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" w:type="dxa"/>
          <w:trHeight w:val="458"/>
        </w:trPr>
        <w:tc>
          <w:tcPr>
            <w:tcW w:w="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14:paraId="06F898D0" w14:textId="3D21CBF7" w:rsidR="00F307F8" w:rsidRPr="00F307F8" w:rsidRDefault="00F307F8" w:rsidP="00F307F8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307F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№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483A76C6" w14:textId="4D08E27F" w:rsidR="00F307F8" w:rsidRPr="00F307F8" w:rsidRDefault="00F307F8" w:rsidP="00F307F8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307F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Назва, марка, модель</w:t>
            </w: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4291A5CA" w14:textId="2C55CA3B" w:rsidR="00F307F8" w:rsidRPr="00F307F8" w:rsidRDefault="00F307F8" w:rsidP="00F307F8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Кількість, </w:t>
            </w:r>
            <w:r w:rsidRPr="00F307F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шт.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05EB5E74" w14:textId="1522DFFA" w:rsidR="00F307F8" w:rsidRPr="00F307F8" w:rsidRDefault="00BC26AE" w:rsidP="00F307F8">
            <w:pPr>
              <w:ind w:right="11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</w:t>
            </w:r>
            <w:r w:rsidR="00F307F8" w:rsidRPr="00F307F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сновні технічні характеристики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14:paraId="3193376C" w14:textId="505E18DC" w:rsidR="00F307F8" w:rsidRPr="00F307F8" w:rsidRDefault="00F307F8" w:rsidP="00F307F8">
            <w:pPr>
              <w:ind w:right="11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307F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Виробник, країна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виробництва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ECD80D" w14:textId="5836A02F" w:rsidR="00F307F8" w:rsidRPr="00F307F8" w:rsidRDefault="00F307F8" w:rsidP="00F307F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204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bidi="hi-IN"/>
              </w:rPr>
            </w:pPr>
            <w:r w:rsidRPr="00F307F8">
              <w:rPr>
                <w:rFonts w:ascii="Times New Roman" w:hAnsi="Times New Roman" w:cs="Times New Roman"/>
                <w:color w:val="auto"/>
                <w:sz w:val="20"/>
                <w:szCs w:val="20"/>
                <w:lang w:bidi="hi-IN"/>
              </w:rPr>
              <w:t xml:space="preserve">Вартість, </w:t>
            </w:r>
            <w:r w:rsidR="00BC26AE">
              <w:rPr>
                <w:rFonts w:ascii="Times New Roman" w:hAnsi="Times New Roman" w:cs="Times New Roman"/>
                <w:color w:val="auto"/>
                <w:sz w:val="20"/>
                <w:szCs w:val="20"/>
                <w:lang w:val="ru-RU" w:bidi="hi-IN"/>
              </w:rPr>
              <w:t>грн</w:t>
            </w:r>
          </w:p>
        </w:tc>
      </w:tr>
      <w:tr w:rsidR="00F307F8" w:rsidRPr="00F307F8" w14:paraId="03A3B3FA" w14:textId="77777777" w:rsidTr="00F307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" w:type="dxa"/>
          <w:trHeight w:val="457"/>
        </w:trPr>
        <w:tc>
          <w:tcPr>
            <w:tcW w:w="53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3487BEA" w14:textId="77777777" w:rsidR="00F307F8" w:rsidRPr="00F307F8" w:rsidRDefault="00F307F8" w:rsidP="001E6A5E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EC685C4" w14:textId="77777777" w:rsidR="00F307F8" w:rsidRPr="00F307F8" w:rsidRDefault="00F307F8" w:rsidP="001E6A5E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3521B2D4" w14:textId="52FB03D9" w:rsidR="00F307F8" w:rsidRPr="00F307F8" w:rsidRDefault="00F307F8" w:rsidP="001E6A5E">
            <w:pPr>
              <w:ind w:left="113" w:right="11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всього</w:t>
            </w:r>
          </w:p>
        </w:tc>
        <w:tc>
          <w:tcPr>
            <w:tcW w:w="120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31068E2A" w14:textId="38296F27" w:rsidR="00F307F8" w:rsidRPr="00F307F8" w:rsidRDefault="00F307F8" w:rsidP="001E6A5E">
            <w:pPr>
              <w:ind w:left="113" w:right="11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наявні на складі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6388B28E" w14:textId="77777777" w:rsidR="00F307F8" w:rsidRPr="00F307F8" w:rsidRDefault="00F307F8" w:rsidP="001E6A5E">
            <w:pPr>
              <w:ind w:left="113" w:right="11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36CE80" w14:textId="77777777" w:rsidR="00F307F8" w:rsidRPr="00F307F8" w:rsidRDefault="00F307F8" w:rsidP="001E6A5E">
            <w:pPr>
              <w:ind w:left="113" w:right="11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6DD944D" w14:textId="00EA4919" w:rsidR="00F307F8" w:rsidRPr="00F307F8" w:rsidRDefault="00F307F8" w:rsidP="00F307F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204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auto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bidi="hi-IN"/>
              </w:rPr>
              <w:t>за одиницю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679CC0F7" w14:textId="486F8B96" w:rsidR="00F307F8" w:rsidRPr="00F307F8" w:rsidRDefault="00F307F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204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auto"/>
                <w:sz w:val="20"/>
                <w:szCs w:val="20"/>
                <w:lang w:bidi="hi-IN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  <w:lang w:bidi="hi-IN"/>
              </w:rPr>
              <w:t>всього</w:t>
            </w:r>
          </w:p>
        </w:tc>
      </w:tr>
      <w:tr w:rsidR="00F307F8" w:rsidRPr="00034EE3" w14:paraId="68FE968E" w14:textId="77777777" w:rsidTr="00F307F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1" w:type="dxa"/>
          <w:trHeight w:val="322"/>
        </w:trPr>
        <w:tc>
          <w:tcPr>
            <w:tcW w:w="536" w:type="dxa"/>
            <w:tcBorders>
              <w:left w:val="single" w:sz="4" w:space="0" w:color="000000"/>
              <w:right w:val="single" w:sz="4" w:space="0" w:color="auto"/>
            </w:tcBorders>
            <w:hideMark/>
          </w:tcPr>
          <w:p w14:paraId="76FC23C8" w14:textId="77777777" w:rsidR="00F307F8" w:rsidRPr="00034EE3" w:rsidRDefault="00F307F8" w:rsidP="001E6A5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204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bidi="hi-IN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DBDF569" w14:textId="2CD809C9" w:rsidR="00F307F8" w:rsidRPr="00034EE3" w:rsidRDefault="00F307F8" w:rsidP="001E6A5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204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bidi="hi-IN"/>
              </w:rPr>
            </w:pPr>
          </w:p>
        </w:tc>
        <w:tc>
          <w:tcPr>
            <w:tcW w:w="1205" w:type="dxa"/>
            <w:tcBorders>
              <w:left w:val="single" w:sz="4" w:space="0" w:color="000000"/>
              <w:right w:val="single" w:sz="4" w:space="0" w:color="auto"/>
            </w:tcBorders>
          </w:tcPr>
          <w:p w14:paraId="155E2C17" w14:textId="77777777" w:rsidR="00F307F8" w:rsidRPr="00034EE3" w:rsidRDefault="00F307F8" w:rsidP="001E6A5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204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bidi="hi-IN"/>
              </w:rPr>
            </w:pPr>
          </w:p>
        </w:tc>
        <w:tc>
          <w:tcPr>
            <w:tcW w:w="1205" w:type="dxa"/>
            <w:gridSpan w:val="2"/>
            <w:tcBorders>
              <w:left w:val="single" w:sz="4" w:space="0" w:color="000000"/>
              <w:right w:val="single" w:sz="4" w:space="0" w:color="auto"/>
            </w:tcBorders>
          </w:tcPr>
          <w:p w14:paraId="0EB89156" w14:textId="4FCD6310" w:rsidR="00F307F8" w:rsidRPr="00034EE3" w:rsidRDefault="00F307F8" w:rsidP="001E6A5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204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bidi="hi-IN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auto"/>
            </w:tcBorders>
          </w:tcPr>
          <w:p w14:paraId="1B7C824E" w14:textId="1CDE142C" w:rsidR="00F307F8" w:rsidRPr="00034EE3" w:rsidRDefault="00F307F8" w:rsidP="001E6A5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204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bidi="hi-I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6EA" w14:textId="77777777" w:rsidR="00F307F8" w:rsidRPr="00034EE3" w:rsidRDefault="00F307F8" w:rsidP="001E6A5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204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bidi="hi-IN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7F64281" w14:textId="77777777" w:rsidR="00F307F8" w:rsidRPr="00034EE3" w:rsidRDefault="00F307F8" w:rsidP="001E6A5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204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bidi="hi-I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1438FAEA" w14:textId="21E6A28A" w:rsidR="00F307F8" w:rsidRPr="00034EE3" w:rsidRDefault="00F307F8" w:rsidP="001E6A5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204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bidi="hi-IN"/>
              </w:rPr>
            </w:pPr>
          </w:p>
        </w:tc>
      </w:tr>
    </w:tbl>
    <w:p w14:paraId="415DC7F1" w14:textId="77777777" w:rsidR="00796745" w:rsidRPr="00034EE3" w:rsidRDefault="00796745" w:rsidP="00796745">
      <w:pPr>
        <w:ind w:right="30"/>
        <w:jc w:val="both"/>
        <w:rPr>
          <w:rFonts w:ascii="Times New Roman" w:hAnsi="Times New Roman" w:cs="Times New Roman"/>
          <w:i/>
          <w:color w:val="auto"/>
          <w:sz w:val="22"/>
          <w:szCs w:val="22"/>
        </w:rPr>
      </w:pPr>
      <w:r w:rsidRPr="00034EE3">
        <w:rPr>
          <w:rFonts w:ascii="Times New Roman" w:hAnsi="Times New Roman" w:cs="Times New Roman"/>
          <w:i/>
          <w:color w:val="auto"/>
          <w:sz w:val="22"/>
          <w:szCs w:val="22"/>
        </w:rPr>
        <w:t>Ціна вказується з урахуванням податків і зборів, що сплачуються або мають бути сплачені відповідно до законодавства України</w:t>
      </w:r>
    </w:p>
    <w:p w14:paraId="74277F46" w14:textId="77777777" w:rsidR="0059324F" w:rsidRDefault="0059324F" w:rsidP="00796745">
      <w:pPr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14:paraId="5065EA75" w14:textId="77777777" w:rsidR="001E6A5E" w:rsidRDefault="00796745" w:rsidP="00796745">
      <w:pPr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034EE3">
        <w:rPr>
          <w:rFonts w:ascii="Times New Roman" w:hAnsi="Times New Roman" w:cs="Times New Roman"/>
          <w:b/>
          <w:color w:val="auto"/>
          <w:sz w:val="22"/>
          <w:szCs w:val="22"/>
        </w:rPr>
        <w:t xml:space="preserve">Дата заповнення:_____________ </w:t>
      </w:r>
    </w:p>
    <w:p w14:paraId="488EC2D4" w14:textId="70E072F4" w:rsidR="00796745" w:rsidRDefault="00796745" w:rsidP="00796745">
      <w:pPr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034EE3">
        <w:rPr>
          <w:rFonts w:ascii="Times New Roman" w:hAnsi="Times New Roman" w:cs="Times New Roman"/>
          <w:b/>
          <w:color w:val="auto"/>
          <w:sz w:val="22"/>
          <w:szCs w:val="22"/>
        </w:rPr>
        <w:t>Підпис та П.І.Б. особи, яка заповнила форму _______________________________</w:t>
      </w:r>
    </w:p>
    <w:p w14:paraId="27D50D05" w14:textId="63B08B17" w:rsidR="00D30538" w:rsidRDefault="00D30538">
      <w:pPr>
        <w:suppressAutoHyphens w:val="0"/>
        <w:rPr>
          <w:rFonts w:ascii="Times New Roman" w:hAnsi="Times New Roman" w:cs="Times New Roman"/>
          <w:b/>
          <w:color w:val="auto"/>
          <w:sz w:val="22"/>
          <w:szCs w:val="22"/>
        </w:rPr>
      </w:pPr>
    </w:p>
    <w:sectPr w:rsidR="00D30538" w:rsidSect="001E6A5E">
      <w:pgSz w:w="11906" w:h="16838"/>
      <w:pgMar w:top="426" w:right="990" w:bottom="568" w:left="1134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Liberation Sans">
    <w:altName w:val="Arial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  <w:lang w:val="uk-UA" w:eastAsia="uk-UA"/>
      </w:rPr>
    </w:lvl>
  </w:abstractNum>
  <w:abstractNum w:abstractNumId="1" w15:restartNumberingAfterBreak="0">
    <w:nsid w:val="00000002"/>
    <w:multiLevelType w:val="singleLevel"/>
    <w:tmpl w:val="00000002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  <w:lang w:val="uk-UA" w:eastAsia="uk-UA"/>
      </w:rPr>
    </w:lvl>
  </w:abstractNum>
  <w:abstractNum w:abstractNumId="2" w15:restartNumberingAfterBreak="0">
    <w:nsid w:val="00000003"/>
    <w:multiLevelType w:val="singleLevel"/>
    <w:tmpl w:val="00000003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lang w:eastAsia="uk-UA"/>
      </w:rPr>
    </w:lvl>
  </w:abstractNum>
  <w:abstractNum w:abstractNumId="3" w15:restartNumberingAfterBreak="0">
    <w:nsid w:val="00000004"/>
    <w:multiLevelType w:val="singleLevel"/>
    <w:tmpl w:val="00000004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  <w:lang w:val="uk-UA" w:eastAsia="uk-UA"/>
      </w:rPr>
    </w:lvl>
  </w:abstractNum>
  <w:abstractNum w:abstractNumId="4" w15:restartNumberingAfterBreak="0">
    <w:nsid w:val="00000005"/>
    <w:multiLevelType w:val="singleLevel"/>
    <w:tmpl w:val="00000005"/>
    <w:name w:val="WW8Num33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0000006"/>
    <w:multiLevelType w:val="singleLevel"/>
    <w:tmpl w:val="00000006"/>
    <w:name w:val="WW8Num3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4"/>
        <w:szCs w:val="24"/>
        <w:lang w:val="uk-UA" w:eastAsia="uk-UA"/>
      </w:rPr>
    </w:lvl>
  </w:abstractNum>
  <w:abstractNum w:abstractNumId="6" w15:restartNumberingAfterBreak="0">
    <w:nsid w:val="00000007"/>
    <w:multiLevelType w:val="singleLevel"/>
    <w:tmpl w:val="00000007"/>
    <w:name w:val="WW8Num3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  <w:lang w:val="uk-UA" w:eastAsia="uk-UA"/>
      </w:rPr>
    </w:lvl>
  </w:abstractNum>
  <w:abstractNum w:abstractNumId="7" w15:restartNumberingAfterBreak="0">
    <w:nsid w:val="00000008"/>
    <w:multiLevelType w:val="singleLevel"/>
    <w:tmpl w:val="00000008"/>
    <w:name w:val="WW8Num39"/>
    <w:lvl w:ilvl="0">
      <w:start w:val="2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6EFE50C9"/>
    <w:multiLevelType w:val="hybridMultilevel"/>
    <w:tmpl w:val="CE42604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A03C1F"/>
    <w:multiLevelType w:val="hybridMultilevel"/>
    <w:tmpl w:val="51B62B86"/>
    <w:lvl w:ilvl="0" w:tplc="F8F6A80E">
      <w:start w:val="1"/>
      <w:numFmt w:val="decimal"/>
      <w:lvlText w:val="%1.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7922610">
    <w:abstractNumId w:val="3"/>
  </w:num>
  <w:num w:numId="2" w16cid:durableId="1300761971">
    <w:abstractNumId w:val="5"/>
  </w:num>
  <w:num w:numId="3" w16cid:durableId="793016651">
    <w:abstractNumId w:val="9"/>
  </w:num>
  <w:num w:numId="4" w16cid:durableId="165748912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D31"/>
    <w:rsid w:val="0002379A"/>
    <w:rsid w:val="00034EE3"/>
    <w:rsid w:val="00035CD4"/>
    <w:rsid w:val="000573AA"/>
    <w:rsid w:val="00065032"/>
    <w:rsid w:val="0007433C"/>
    <w:rsid w:val="00074707"/>
    <w:rsid w:val="00076091"/>
    <w:rsid w:val="00083C0F"/>
    <w:rsid w:val="000B2D8F"/>
    <w:rsid w:val="000B49C5"/>
    <w:rsid w:val="000B55D1"/>
    <w:rsid w:val="000C3EA2"/>
    <w:rsid w:val="000D1048"/>
    <w:rsid w:val="000D43EF"/>
    <w:rsid w:val="000E3DF8"/>
    <w:rsid w:val="000F6ECE"/>
    <w:rsid w:val="00113CAA"/>
    <w:rsid w:val="00116229"/>
    <w:rsid w:val="001316F1"/>
    <w:rsid w:val="00151B34"/>
    <w:rsid w:val="00155884"/>
    <w:rsid w:val="001575EB"/>
    <w:rsid w:val="00157D41"/>
    <w:rsid w:val="0017079E"/>
    <w:rsid w:val="001709CA"/>
    <w:rsid w:val="00177338"/>
    <w:rsid w:val="0018760C"/>
    <w:rsid w:val="0019420A"/>
    <w:rsid w:val="001C6AAC"/>
    <w:rsid w:val="001E6A5E"/>
    <w:rsid w:val="001F5419"/>
    <w:rsid w:val="002056A5"/>
    <w:rsid w:val="00206BBA"/>
    <w:rsid w:val="00210C19"/>
    <w:rsid w:val="002139E1"/>
    <w:rsid w:val="002552FF"/>
    <w:rsid w:val="0026202F"/>
    <w:rsid w:val="0026325B"/>
    <w:rsid w:val="00264188"/>
    <w:rsid w:val="00273C0D"/>
    <w:rsid w:val="00276CC7"/>
    <w:rsid w:val="002806C9"/>
    <w:rsid w:val="0029142F"/>
    <w:rsid w:val="00291CDF"/>
    <w:rsid w:val="002B39D7"/>
    <w:rsid w:val="002C42E2"/>
    <w:rsid w:val="002C5489"/>
    <w:rsid w:val="002D4FAC"/>
    <w:rsid w:val="003124BB"/>
    <w:rsid w:val="0031295B"/>
    <w:rsid w:val="00312C70"/>
    <w:rsid w:val="003136D9"/>
    <w:rsid w:val="003143DB"/>
    <w:rsid w:val="0036264C"/>
    <w:rsid w:val="00372B14"/>
    <w:rsid w:val="003953D3"/>
    <w:rsid w:val="003A0ADB"/>
    <w:rsid w:val="003A62D6"/>
    <w:rsid w:val="003B1D44"/>
    <w:rsid w:val="003C0EC0"/>
    <w:rsid w:val="003C6615"/>
    <w:rsid w:val="003D5F71"/>
    <w:rsid w:val="003F585E"/>
    <w:rsid w:val="00401A8C"/>
    <w:rsid w:val="00415330"/>
    <w:rsid w:val="004172BF"/>
    <w:rsid w:val="004240BF"/>
    <w:rsid w:val="00440088"/>
    <w:rsid w:val="00446CF3"/>
    <w:rsid w:val="0045003E"/>
    <w:rsid w:val="0046196E"/>
    <w:rsid w:val="00461E80"/>
    <w:rsid w:val="004722CE"/>
    <w:rsid w:val="004B3DB3"/>
    <w:rsid w:val="004C11CE"/>
    <w:rsid w:val="00507D40"/>
    <w:rsid w:val="00523FE3"/>
    <w:rsid w:val="005266B4"/>
    <w:rsid w:val="0053603C"/>
    <w:rsid w:val="00536289"/>
    <w:rsid w:val="00536755"/>
    <w:rsid w:val="00556A38"/>
    <w:rsid w:val="00565500"/>
    <w:rsid w:val="0057043C"/>
    <w:rsid w:val="00571D96"/>
    <w:rsid w:val="00585F1D"/>
    <w:rsid w:val="0058769E"/>
    <w:rsid w:val="0059324F"/>
    <w:rsid w:val="005A176B"/>
    <w:rsid w:val="005C5C6A"/>
    <w:rsid w:val="005D7A06"/>
    <w:rsid w:val="005E0C96"/>
    <w:rsid w:val="005F5909"/>
    <w:rsid w:val="005F7D87"/>
    <w:rsid w:val="00602F70"/>
    <w:rsid w:val="00630F96"/>
    <w:rsid w:val="006326FF"/>
    <w:rsid w:val="00640F5B"/>
    <w:rsid w:val="00642CD7"/>
    <w:rsid w:val="00644259"/>
    <w:rsid w:val="00666408"/>
    <w:rsid w:val="0067266B"/>
    <w:rsid w:val="0068357D"/>
    <w:rsid w:val="006959E1"/>
    <w:rsid w:val="006A33A5"/>
    <w:rsid w:val="006B72A1"/>
    <w:rsid w:val="006C55FE"/>
    <w:rsid w:val="006E07F1"/>
    <w:rsid w:val="006E0F5B"/>
    <w:rsid w:val="006E1107"/>
    <w:rsid w:val="00703E38"/>
    <w:rsid w:val="0072198C"/>
    <w:rsid w:val="00722D41"/>
    <w:rsid w:val="0072348F"/>
    <w:rsid w:val="0072563F"/>
    <w:rsid w:val="00725C6A"/>
    <w:rsid w:val="00730E01"/>
    <w:rsid w:val="007400DA"/>
    <w:rsid w:val="0076636D"/>
    <w:rsid w:val="00767221"/>
    <w:rsid w:val="00780947"/>
    <w:rsid w:val="007917E3"/>
    <w:rsid w:val="00791B5E"/>
    <w:rsid w:val="007934EB"/>
    <w:rsid w:val="00795832"/>
    <w:rsid w:val="0079647A"/>
    <w:rsid w:val="00796745"/>
    <w:rsid w:val="007A1C82"/>
    <w:rsid w:val="007A2761"/>
    <w:rsid w:val="007B235D"/>
    <w:rsid w:val="007B2791"/>
    <w:rsid w:val="007B773B"/>
    <w:rsid w:val="007C472E"/>
    <w:rsid w:val="007D6B51"/>
    <w:rsid w:val="007F12FE"/>
    <w:rsid w:val="007F36C4"/>
    <w:rsid w:val="00800E59"/>
    <w:rsid w:val="00823599"/>
    <w:rsid w:val="00824930"/>
    <w:rsid w:val="0083602E"/>
    <w:rsid w:val="008403E6"/>
    <w:rsid w:val="00847812"/>
    <w:rsid w:val="008732C0"/>
    <w:rsid w:val="008762A2"/>
    <w:rsid w:val="008A32B5"/>
    <w:rsid w:val="008B2F59"/>
    <w:rsid w:val="008B632E"/>
    <w:rsid w:val="008C076C"/>
    <w:rsid w:val="008C2A51"/>
    <w:rsid w:val="008E25D5"/>
    <w:rsid w:val="008F0E92"/>
    <w:rsid w:val="008F3C70"/>
    <w:rsid w:val="00903390"/>
    <w:rsid w:val="009055F7"/>
    <w:rsid w:val="0091259B"/>
    <w:rsid w:val="00931097"/>
    <w:rsid w:val="00937D3B"/>
    <w:rsid w:val="00952069"/>
    <w:rsid w:val="0095695B"/>
    <w:rsid w:val="00985655"/>
    <w:rsid w:val="009929FA"/>
    <w:rsid w:val="009C7352"/>
    <w:rsid w:val="009D082D"/>
    <w:rsid w:val="009D0FC2"/>
    <w:rsid w:val="009D3A4A"/>
    <w:rsid w:val="00A41157"/>
    <w:rsid w:val="00A54ADB"/>
    <w:rsid w:val="00A55400"/>
    <w:rsid w:val="00A57A82"/>
    <w:rsid w:val="00A62277"/>
    <w:rsid w:val="00A62E60"/>
    <w:rsid w:val="00A700C7"/>
    <w:rsid w:val="00A730F9"/>
    <w:rsid w:val="00A776D5"/>
    <w:rsid w:val="00A9241F"/>
    <w:rsid w:val="00A9691A"/>
    <w:rsid w:val="00A97E7C"/>
    <w:rsid w:val="00AB201F"/>
    <w:rsid w:val="00AB2B56"/>
    <w:rsid w:val="00AB5D4F"/>
    <w:rsid w:val="00AC1C90"/>
    <w:rsid w:val="00AC5AB2"/>
    <w:rsid w:val="00AD3364"/>
    <w:rsid w:val="00AE2022"/>
    <w:rsid w:val="00AF3142"/>
    <w:rsid w:val="00AF5E8D"/>
    <w:rsid w:val="00B117E3"/>
    <w:rsid w:val="00B43701"/>
    <w:rsid w:val="00B45CA3"/>
    <w:rsid w:val="00B73846"/>
    <w:rsid w:val="00B75462"/>
    <w:rsid w:val="00B858F2"/>
    <w:rsid w:val="00B9480F"/>
    <w:rsid w:val="00BA2FB4"/>
    <w:rsid w:val="00BB2704"/>
    <w:rsid w:val="00BC26AE"/>
    <w:rsid w:val="00BC6DA0"/>
    <w:rsid w:val="00BD6152"/>
    <w:rsid w:val="00BD647B"/>
    <w:rsid w:val="00BF20D7"/>
    <w:rsid w:val="00BF5E70"/>
    <w:rsid w:val="00C140C6"/>
    <w:rsid w:val="00C22876"/>
    <w:rsid w:val="00C4633E"/>
    <w:rsid w:val="00C71D5D"/>
    <w:rsid w:val="00C7586E"/>
    <w:rsid w:val="00C76C0A"/>
    <w:rsid w:val="00CC0211"/>
    <w:rsid w:val="00CF38EF"/>
    <w:rsid w:val="00CF4D31"/>
    <w:rsid w:val="00D10EED"/>
    <w:rsid w:val="00D22737"/>
    <w:rsid w:val="00D30538"/>
    <w:rsid w:val="00D367F8"/>
    <w:rsid w:val="00D56D42"/>
    <w:rsid w:val="00D82B06"/>
    <w:rsid w:val="00D90810"/>
    <w:rsid w:val="00DA2CE5"/>
    <w:rsid w:val="00DA3388"/>
    <w:rsid w:val="00DA51E3"/>
    <w:rsid w:val="00DC22B5"/>
    <w:rsid w:val="00DC2809"/>
    <w:rsid w:val="00DD5F2F"/>
    <w:rsid w:val="00DD7787"/>
    <w:rsid w:val="00DF49F1"/>
    <w:rsid w:val="00DF6E60"/>
    <w:rsid w:val="00DF7774"/>
    <w:rsid w:val="00E03223"/>
    <w:rsid w:val="00E11D7B"/>
    <w:rsid w:val="00E11F59"/>
    <w:rsid w:val="00E15DF6"/>
    <w:rsid w:val="00E23A7A"/>
    <w:rsid w:val="00E26493"/>
    <w:rsid w:val="00E35D97"/>
    <w:rsid w:val="00E55FFF"/>
    <w:rsid w:val="00E726EA"/>
    <w:rsid w:val="00E90EC0"/>
    <w:rsid w:val="00E94A5E"/>
    <w:rsid w:val="00E96ADD"/>
    <w:rsid w:val="00EA02B6"/>
    <w:rsid w:val="00EB67B7"/>
    <w:rsid w:val="00ED786C"/>
    <w:rsid w:val="00EE4153"/>
    <w:rsid w:val="00EF4119"/>
    <w:rsid w:val="00F00A63"/>
    <w:rsid w:val="00F055B8"/>
    <w:rsid w:val="00F11C0E"/>
    <w:rsid w:val="00F171BB"/>
    <w:rsid w:val="00F177C9"/>
    <w:rsid w:val="00F17E3A"/>
    <w:rsid w:val="00F21224"/>
    <w:rsid w:val="00F213E2"/>
    <w:rsid w:val="00F307F8"/>
    <w:rsid w:val="00F42D00"/>
    <w:rsid w:val="00F64FE9"/>
    <w:rsid w:val="00F70F02"/>
    <w:rsid w:val="00F75D18"/>
    <w:rsid w:val="00F81800"/>
    <w:rsid w:val="00F93CA7"/>
    <w:rsid w:val="00FA2B2A"/>
    <w:rsid w:val="00FC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29FE9A4"/>
  <w15:chartTrackingRefBased/>
  <w15:docId w15:val="{4227F74C-F536-47AD-8FD1-064FE1959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ascii="Arial Unicode MS" w:eastAsia="Arial Unicode MS" w:hAnsi="Arial Unicode MS" w:cs="Arial Unicode MS"/>
      <w:color w:val="000000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</w:rPr>
  </w:style>
  <w:style w:type="character" w:customStyle="1" w:styleId="WW8Num1z1">
    <w:name w:val="WW8Num1z1"/>
    <w:rPr>
      <w:rFonts w:ascii="Arial Unicode MS" w:eastAsia="Arial Unicode MS" w:hAnsi="Arial Unicode MS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3z0">
    <w:name w:val="WW8Num3z0"/>
    <w:rPr>
      <w:rFonts w:ascii="Symbol" w:hAnsi="Symbol" w:cs="Symbol" w:hint="default"/>
      <w:sz w:val="24"/>
      <w:szCs w:val="24"/>
      <w:lang w:val="uk-UA" w:eastAsia="uk-UA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4z0">
    <w:name w:val="WW8Num4z0"/>
    <w:rPr>
      <w:rFonts w:ascii="Times New Roman" w:eastAsia="Arial Unicode MS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Arial" w:eastAsia="OpenSymbol" w:hAnsi="Arial" w:cs="Arial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ascii="Symbol" w:hAnsi="Symbol" w:cs="Symbol" w:hint="default"/>
      <w:sz w:val="24"/>
      <w:szCs w:val="24"/>
      <w:lang w:val="uk-UA" w:eastAsia="uk-UA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0">
    <w:name w:val="WW8Num9z0"/>
    <w:rPr>
      <w:rFonts w:ascii="Times New Roman" w:eastAsia="Arial Unicode MS" w:hAnsi="Times New Roman" w:cs="Times New Roman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9z3">
    <w:name w:val="WW8Num9z3"/>
    <w:rPr>
      <w:rFonts w:ascii="Symbol" w:hAnsi="Symbol" w:cs="Symbol" w:hint="default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ascii="Symbol" w:hAnsi="Symbol" w:cs="Symbol" w:hint="default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2">
    <w:name w:val="WW8Num12z2"/>
    <w:rPr>
      <w:rFonts w:ascii="Wingdings" w:hAnsi="Wingdings" w:cs="Wingdings" w:hint="default"/>
    </w:rPr>
  </w:style>
  <w:style w:type="character" w:customStyle="1" w:styleId="WW8Num13z0">
    <w:name w:val="WW8Num13z0"/>
    <w:rPr>
      <w:rFonts w:ascii="Symbol" w:hAnsi="Symbol" w:cs="Symbol" w:hint="defaul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2">
    <w:name w:val="WW8Num13z2"/>
    <w:rPr>
      <w:rFonts w:ascii="Wingdings" w:hAnsi="Wingdings" w:cs="Wingdings" w:hint="default"/>
    </w:rPr>
  </w:style>
  <w:style w:type="character" w:customStyle="1" w:styleId="WW8Num14z0">
    <w:name w:val="WW8Num14z0"/>
    <w:rPr>
      <w:rFonts w:ascii="Arial" w:eastAsia="OpenSymbol" w:hAnsi="Arial" w:cs="Aria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4z3">
    <w:name w:val="WW8Num14z3"/>
    <w:rPr>
      <w:rFonts w:ascii="Symbol" w:hAnsi="Symbol" w:cs="Symbol" w:hint="default"/>
    </w:rPr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ascii="Symbol" w:hAnsi="Symbol" w:cs="Symbol"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7z0">
    <w:name w:val="WW8Num17z0"/>
    <w:rPr>
      <w:rFonts w:ascii="Arial" w:eastAsia="OpenSymbol" w:hAnsi="Arial" w:cs="Arial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7z3">
    <w:name w:val="WW8Num17z3"/>
    <w:rPr>
      <w:rFonts w:ascii="Symbol" w:hAnsi="Symbol" w:cs="Symbol" w:hint="default"/>
    </w:rPr>
  </w:style>
  <w:style w:type="character" w:customStyle="1" w:styleId="WW8Num18z0">
    <w:name w:val="WW8Num18z0"/>
    <w:rPr>
      <w:rFonts w:ascii="Symbol" w:hAnsi="Symbol" w:cs="Symbol" w:hint="default"/>
      <w:lang w:eastAsia="uk-UA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0z0">
    <w:name w:val="WW8Num20z0"/>
    <w:rPr>
      <w:rFonts w:ascii="Symbol" w:hAnsi="Symbol" w:cs="Symbol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2z0">
    <w:name w:val="WW8Num22z0"/>
    <w:rPr>
      <w:rFonts w:ascii="Symbol" w:hAnsi="Symbol" w:cs="Symbol" w:hint="default"/>
      <w:sz w:val="24"/>
      <w:szCs w:val="24"/>
      <w:lang w:val="uk-UA" w:eastAsia="uk-UA"/>
    </w:rPr>
  </w:style>
  <w:style w:type="character" w:customStyle="1" w:styleId="WW8Num22z1">
    <w:name w:val="WW8Num22z1"/>
    <w:rPr>
      <w:rFonts w:ascii="Courier New" w:hAnsi="Courier New" w:cs="Courier New" w:hint="default"/>
    </w:rPr>
  </w:style>
  <w:style w:type="character" w:customStyle="1" w:styleId="WW8Num22z2">
    <w:name w:val="WW8Num22z2"/>
    <w:rPr>
      <w:rFonts w:ascii="Wingdings" w:hAnsi="Wingdings" w:cs="Wingdings" w:hint="default"/>
    </w:rPr>
  </w:style>
  <w:style w:type="character" w:customStyle="1" w:styleId="WW8Num23z0">
    <w:name w:val="WW8Num23z0"/>
    <w:rPr>
      <w:rFonts w:ascii="Times New Roman" w:eastAsia="Arial Unicode MS" w:hAnsi="Times New Roman" w:cs="Times New Roman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3z3">
    <w:name w:val="WW8Num23z3"/>
    <w:rPr>
      <w:rFonts w:ascii="Symbol" w:hAnsi="Symbol" w:cs="Symbol" w:hint="default"/>
    </w:rPr>
  </w:style>
  <w:style w:type="character" w:customStyle="1" w:styleId="WW8Num24z0">
    <w:name w:val="WW8Num24z0"/>
    <w:rPr>
      <w:rFonts w:ascii="Symbol" w:hAnsi="Symbol" w:cs="Symbol" w:hint="default"/>
    </w:rPr>
  </w:style>
  <w:style w:type="character" w:customStyle="1" w:styleId="WW8Num24z1">
    <w:name w:val="WW8Num24z1"/>
    <w:rPr>
      <w:rFonts w:ascii="Courier New" w:hAnsi="Courier New" w:cs="Courier New" w:hint="default"/>
    </w:rPr>
  </w:style>
  <w:style w:type="character" w:customStyle="1" w:styleId="WW8Num24z2">
    <w:name w:val="WW8Num24z2"/>
    <w:rPr>
      <w:rFonts w:ascii="Wingdings" w:hAnsi="Wingdings" w:cs="Wingdings" w:hint="default"/>
    </w:rPr>
  </w:style>
  <w:style w:type="character" w:customStyle="1" w:styleId="WW8Num25z0">
    <w:name w:val="WW8Num25z0"/>
    <w:rPr>
      <w:rFonts w:ascii="Symbol" w:hAnsi="Symbol" w:cs="Symbol" w:hint="default"/>
    </w:rPr>
  </w:style>
  <w:style w:type="character" w:customStyle="1" w:styleId="WW8Num25z1">
    <w:name w:val="WW8Num25z1"/>
    <w:rPr>
      <w:rFonts w:ascii="Courier New" w:hAnsi="Courier New" w:cs="Courier New" w:hint="default"/>
    </w:rPr>
  </w:style>
  <w:style w:type="character" w:customStyle="1" w:styleId="WW8Num25z2">
    <w:name w:val="WW8Num25z2"/>
    <w:rPr>
      <w:rFonts w:ascii="Wingdings" w:hAnsi="Wingdings" w:cs="Wingdings" w:hint="default"/>
    </w:rPr>
  </w:style>
  <w:style w:type="character" w:customStyle="1" w:styleId="WW8Num26z0">
    <w:name w:val="WW8Num26z0"/>
    <w:rPr>
      <w:rFonts w:ascii="Symbol" w:hAnsi="Symbol" w:cs="Symbol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7z0">
    <w:name w:val="WW8Num27z0"/>
    <w:rPr>
      <w:rFonts w:ascii="Symbol" w:hAnsi="Symbol" w:cs="Symbo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8z0">
    <w:name w:val="WW8Num28z0"/>
    <w:rPr>
      <w:rFonts w:ascii="Arial" w:eastAsia="OpenSymbol" w:hAnsi="Arial" w:cs="Arial" w:hint="default"/>
    </w:rPr>
  </w:style>
  <w:style w:type="character" w:customStyle="1" w:styleId="WW8Num28z1">
    <w:name w:val="WW8Num28z1"/>
    <w:rPr>
      <w:rFonts w:ascii="Courier New" w:hAnsi="Courier New" w:cs="Courier New" w:hint="default"/>
    </w:rPr>
  </w:style>
  <w:style w:type="character" w:customStyle="1" w:styleId="WW8Num28z2">
    <w:name w:val="WW8Num28z2"/>
    <w:rPr>
      <w:rFonts w:ascii="Wingdings" w:hAnsi="Wingdings" w:cs="Wingdings" w:hint="default"/>
    </w:rPr>
  </w:style>
  <w:style w:type="character" w:customStyle="1" w:styleId="WW8Num28z3">
    <w:name w:val="WW8Num28z3"/>
    <w:rPr>
      <w:rFonts w:ascii="Symbol" w:hAnsi="Symbol" w:cs="Symbol" w:hint="default"/>
    </w:rPr>
  </w:style>
  <w:style w:type="character" w:customStyle="1" w:styleId="WW8Num29z0">
    <w:name w:val="WW8Num29z0"/>
    <w:rPr>
      <w:rFonts w:ascii="Arial" w:eastAsia="OpenSymbol" w:hAnsi="Arial" w:cs="Arial" w:hint="default"/>
    </w:rPr>
  </w:style>
  <w:style w:type="character" w:customStyle="1" w:styleId="WW8Num29z1">
    <w:name w:val="WW8Num29z1"/>
    <w:rPr>
      <w:rFonts w:ascii="Courier New" w:hAnsi="Courier New" w:cs="Courier New" w:hint="default"/>
    </w:rPr>
  </w:style>
  <w:style w:type="character" w:customStyle="1" w:styleId="WW8Num29z2">
    <w:name w:val="WW8Num29z2"/>
    <w:rPr>
      <w:rFonts w:ascii="Wingdings" w:hAnsi="Wingdings" w:cs="Wingdings" w:hint="default"/>
    </w:rPr>
  </w:style>
  <w:style w:type="character" w:customStyle="1" w:styleId="WW8Num29z3">
    <w:name w:val="WW8Num29z3"/>
    <w:rPr>
      <w:rFonts w:ascii="Symbol" w:hAnsi="Symbol" w:cs="Symbol" w:hint="default"/>
    </w:rPr>
  </w:style>
  <w:style w:type="character" w:customStyle="1" w:styleId="WW8Num30z0">
    <w:name w:val="WW8Num30z0"/>
    <w:rPr>
      <w:rFonts w:ascii="Arial" w:eastAsia="OpenSymbol" w:hAnsi="Arial" w:cs="Arial"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0z3">
    <w:name w:val="WW8Num30z3"/>
    <w:rPr>
      <w:rFonts w:ascii="Symbol" w:hAnsi="Symbol" w:cs="Symbol" w:hint="default"/>
    </w:rPr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2">
    <w:name w:val="WW8Num31z2"/>
    <w:rPr>
      <w:rFonts w:ascii="Wingdings" w:hAnsi="Wingdings" w:cs="Wingdings" w:hint="default"/>
    </w:rPr>
  </w:style>
  <w:style w:type="character" w:customStyle="1" w:styleId="WW8Num32z0">
    <w:name w:val="WW8Num32z0"/>
    <w:rPr>
      <w:rFonts w:ascii="Symbol" w:hAnsi="Symbol" w:cs="Symbol" w:hint="default"/>
    </w:rPr>
  </w:style>
  <w:style w:type="character" w:customStyle="1" w:styleId="WW8Num32z1">
    <w:name w:val="WW8Num32z1"/>
    <w:rPr>
      <w:rFonts w:ascii="Courier New" w:hAnsi="Courier New" w:cs="Courier New" w:hint="default"/>
    </w:rPr>
  </w:style>
  <w:style w:type="character" w:customStyle="1" w:styleId="WW8Num32z2">
    <w:name w:val="WW8Num32z2"/>
    <w:rPr>
      <w:rFonts w:ascii="Wingdings" w:hAnsi="Wingdings" w:cs="Wingdings" w:hint="default"/>
    </w:rPr>
  </w:style>
  <w:style w:type="character" w:customStyle="1" w:styleId="WW8Num33z0">
    <w:name w:val="WW8Num33z0"/>
    <w:rPr>
      <w:rFonts w:ascii="Times New Roman" w:eastAsia="Arial Unicode MS" w:hAnsi="Times New Roman" w:cs="Times New Roman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3z3">
    <w:name w:val="WW8Num33z3"/>
    <w:rPr>
      <w:rFonts w:ascii="Symbol" w:hAnsi="Symbol" w:cs="Symbol" w:hint="default"/>
    </w:rPr>
  </w:style>
  <w:style w:type="character" w:customStyle="1" w:styleId="WW8Num34z0">
    <w:name w:val="WW8Num34z0"/>
    <w:rPr>
      <w:rFonts w:ascii="Symbol" w:hAnsi="Symbol" w:cs="Symbol" w:hint="default"/>
      <w:sz w:val="24"/>
      <w:szCs w:val="24"/>
      <w:lang w:val="uk-UA" w:eastAsia="uk-UA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5z0">
    <w:name w:val="WW8Num35z0"/>
    <w:rPr>
      <w:rFonts w:hint="default"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cs="Arial Unicode MS" w:hint="default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Symbol" w:hAnsi="Symbol" w:cs="Symbol" w:hint="default"/>
      <w:sz w:val="24"/>
      <w:szCs w:val="24"/>
      <w:lang w:val="uk-UA" w:eastAsia="uk-UA"/>
    </w:rPr>
  </w:style>
  <w:style w:type="character" w:customStyle="1" w:styleId="WW8Num37z1">
    <w:name w:val="WW8Num37z1"/>
    <w:rPr>
      <w:rFonts w:ascii="Courier New" w:hAnsi="Courier New" w:cs="Courier New" w:hint="default"/>
    </w:rPr>
  </w:style>
  <w:style w:type="character" w:customStyle="1" w:styleId="WW8Num37z2">
    <w:name w:val="WW8Num37z2"/>
    <w:rPr>
      <w:rFonts w:ascii="Wingdings" w:hAnsi="Wingdings" w:cs="Wingdings" w:hint="default"/>
    </w:rPr>
  </w:style>
  <w:style w:type="character" w:customStyle="1" w:styleId="WW8Num38z0">
    <w:name w:val="WW8Num38z0"/>
    <w:rPr>
      <w:rFonts w:hint="default"/>
    </w:rPr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  <w:rPr>
      <w:rFonts w:ascii="Times New Roman" w:eastAsia="Times New Roman" w:hAnsi="Times New Roman" w:cs="Times New Roman" w:hint="default"/>
    </w:rPr>
  </w:style>
  <w:style w:type="character" w:customStyle="1" w:styleId="WW8Num39z1">
    <w:name w:val="WW8Num39z1"/>
    <w:rPr>
      <w:rFonts w:ascii="Courier New" w:hAnsi="Courier New" w:cs="Courier New" w:hint="default"/>
    </w:rPr>
  </w:style>
  <w:style w:type="character" w:customStyle="1" w:styleId="WW8Num39z2">
    <w:name w:val="WW8Num39z2"/>
    <w:rPr>
      <w:rFonts w:ascii="Wingdings" w:hAnsi="Wingdings" w:cs="Wingdings" w:hint="default"/>
    </w:rPr>
  </w:style>
  <w:style w:type="character" w:customStyle="1" w:styleId="WW8Num39z3">
    <w:name w:val="WW8Num39z3"/>
    <w:rPr>
      <w:rFonts w:ascii="Symbol" w:hAnsi="Symbol" w:cs="Symbol" w:hint="default"/>
    </w:rPr>
  </w:style>
  <w:style w:type="character" w:customStyle="1" w:styleId="1">
    <w:name w:val="Основной шрифт абзаца1"/>
  </w:style>
  <w:style w:type="character" w:styleId="a3">
    <w:name w:val="Hyperlink"/>
    <w:rPr>
      <w:color w:val="000080"/>
      <w:u w:val="single"/>
    </w:rPr>
  </w:style>
  <w:style w:type="character" w:customStyle="1" w:styleId="a4">
    <w:name w:val="Основной текст_"/>
    <w:rPr>
      <w:spacing w:val="0"/>
      <w:sz w:val="26"/>
      <w:szCs w:val="26"/>
    </w:rPr>
  </w:style>
  <w:style w:type="character" w:customStyle="1" w:styleId="3">
    <w:name w:val="Основной текст3"/>
    <w:rPr>
      <w:rFonts w:ascii="Arial Unicode MS" w:eastAsia="Arial Unicode MS" w:hAnsi="Arial Unicode MS" w:cs="Arial Unicode MS"/>
      <w:spacing w:val="0"/>
      <w:sz w:val="26"/>
      <w:szCs w:val="26"/>
      <w:u w:val="single"/>
      <w:lang w:val="en-US"/>
    </w:rPr>
  </w:style>
  <w:style w:type="character" w:customStyle="1" w:styleId="2">
    <w:name w:val="Основной текст (2)_"/>
    <w:rPr>
      <w:b/>
      <w:bCs/>
      <w:spacing w:val="0"/>
      <w:sz w:val="26"/>
      <w:szCs w:val="26"/>
    </w:rPr>
  </w:style>
  <w:style w:type="character" w:customStyle="1" w:styleId="a5">
    <w:name w:val="Основной текст + Полужирный"/>
    <w:rPr>
      <w:rFonts w:ascii="Arial Unicode MS" w:eastAsia="Arial Unicode MS" w:hAnsi="Arial Unicode MS" w:cs="Arial Unicode MS"/>
      <w:b/>
      <w:bCs/>
      <w:spacing w:val="0"/>
      <w:sz w:val="26"/>
      <w:szCs w:val="26"/>
      <w:lang w:val="uk-UA" w:eastAsia="uk-UA"/>
    </w:rPr>
  </w:style>
  <w:style w:type="character" w:customStyle="1" w:styleId="10">
    <w:name w:val="Основной текст + Полужирный1"/>
    <w:rPr>
      <w:b/>
      <w:bCs/>
      <w:spacing w:val="0"/>
      <w:sz w:val="26"/>
      <w:szCs w:val="26"/>
      <w:u w:val="single"/>
    </w:rPr>
  </w:style>
  <w:style w:type="character" w:customStyle="1" w:styleId="11">
    <w:name w:val="Заголовок №1_"/>
    <w:rPr>
      <w:b/>
      <w:bCs/>
      <w:spacing w:val="0"/>
      <w:sz w:val="26"/>
      <w:szCs w:val="26"/>
    </w:rPr>
  </w:style>
  <w:style w:type="character" w:customStyle="1" w:styleId="30">
    <w:name w:val="Основной текст (3)_"/>
    <w:rPr>
      <w:spacing w:val="0"/>
      <w:sz w:val="25"/>
      <w:szCs w:val="25"/>
    </w:rPr>
  </w:style>
  <w:style w:type="character" w:customStyle="1" w:styleId="20">
    <w:name w:val="Основной текст2"/>
    <w:rPr>
      <w:rFonts w:ascii="Arial Unicode MS" w:eastAsia="Arial Unicode MS" w:hAnsi="Arial Unicode MS" w:cs="Arial Unicode MS"/>
      <w:spacing w:val="0"/>
      <w:sz w:val="26"/>
      <w:szCs w:val="26"/>
      <w:u w:val="single"/>
      <w:lang w:val="en-US"/>
    </w:rPr>
  </w:style>
  <w:style w:type="character" w:customStyle="1" w:styleId="a6">
    <w:name w:val="Основной текст Знак"/>
    <w:rPr>
      <w:sz w:val="24"/>
      <w:lang w:val="uk-UA" w:bidi="ar-SA"/>
    </w:rPr>
  </w:style>
  <w:style w:type="character" w:customStyle="1" w:styleId="a7">
    <w:name w:val="Текст Знак"/>
    <w:rPr>
      <w:rFonts w:ascii="Consolas" w:hAnsi="Consolas" w:cs="Consolas"/>
      <w:sz w:val="21"/>
      <w:szCs w:val="21"/>
      <w:lang w:val="ru-RU" w:bidi="ar-SA"/>
    </w:rPr>
  </w:style>
  <w:style w:type="paragraph" w:styleId="a8">
    <w:name w:val="Title"/>
    <w:basedOn w:val="a"/>
    <w:next w:val="a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pPr>
      <w:spacing w:after="120"/>
    </w:pPr>
    <w:rPr>
      <w:color w:val="auto"/>
      <w:szCs w:val="20"/>
    </w:rPr>
  </w:style>
  <w:style w:type="paragraph" w:styleId="aa">
    <w:name w:val="List"/>
    <w:basedOn w:val="a9"/>
    <w:rPr>
      <w:rFonts w:cs="Mang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pPr>
      <w:suppressLineNumbers/>
    </w:pPr>
    <w:rPr>
      <w:rFonts w:cs="Mangal"/>
    </w:rPr>
  </w:style>
  <w:style w:type="paragraph" w:customStyle="1" w:styleId="13">
    <w:name w:val="Основной текст1"/>
    <w:basedOn w:val="a"/>
    <w:pPr>
      <w:shd w:val="clear" w:color="auto" w:fill="FFFFFF"/>
      <w:spacing w:after="600" w:line="240" w:lineRule="atLeast"/>
      <w:ind w:hanging="500"/>
    </w:pPr>
    <w:rPr>
      <w:rFonts w:cs="Times New Roman"/>
      <w:color w:val="auto"/>
      <w:sz w:val="26"/>
      <w:szCs w:val="26"/>
      <w:lang w:val="x-none"/>
    </w:rPr>
  </w:style>
  <w:style w:type="paragraph" w:customStyle="1" w:styleId="21">
    <w:name w:val="Основной текст (2)"/>
    <w:basedOn w:val="a"/>
    <w:pPr>
      <w:shd w:val="clear" w:color="auto" w:fill="FFFFFF"/>
      <w:spacing w:before="600" w:after="240" w:line="317" w:lineRule="exact"/>
    </w:pPr>
    <w:rPr>
      <w:rFonts w:cs="Times New Roman"/>
      <w:b/>
      <w:bCs/>
      <w:color w:val="auto"/>
      <w:sz w:val="26"/>
      <w:szCs w:val="26"/>
      <w:lang w:val="x-none"/>
    </w:rPr>
  </w:style>
  <w:style w:type="paragraph" w:customStyle="1" w:styleId="14">
    <w:name w:val="Заголовок №1"/>
    <w:basedOn w:val="a"/>
    <w:pPr>
      <w:shd w:val="clear" w:color="auto" w:fill="FFFFFF"/>
      <w:spacing w:before="240" w:line="586" w:lineRule="exact"/>
    </w:pPr>
    <w:rPr>
      <w:rFonts w:cs="Times New Roman"/>
      <w:b/>
      <w:bCs/>
      <w:color w:val="auto"/>
      <w:sz w:val="26"/>
      <w:szCs w:val="26"/>
      <w:lang w:val="x-none"/>
    </w:rPr>
  </w:style>
  <w:style w:type="paragraph" w:customStyle="1" w:styleId="31">
    <w:name w:val="Основной текст (3)"/>
    <w:basedOn w:val="a"/>
    <w:pPr>
      <w:shd w:val="clear" w:color="auto" w:fill="FFFFFF"/>
      <w:spacing w:before="840" w:after="240" w:line="307" w:lineRule="exact"/>
    </w:pPr>
    <w:rPr>
      <w:rFonts w:cs="Times New Roman"/>
      <w:color w:val="auto"/>
      <w:sz w:val="25"/>
      <w:szCs w:val="25"/>
      <w:lang w:val="x-none"/>
    </w:rPr>
  </w:style>
  <w:style w:type="paragraph" w:customStyle="1" w:styleId="15">
    <w:name w:val="Текст1"/>
    <w:basedOn w:val="a"/>
    <w:rPr>
      <w:rFonts w:ascii="Consolas" w:hAnsi="Consolas" w:cs="Consolas"/>
      <w:color w:val="auto"/>
      <w:sz w:val="21"/>
      <w:szCs w:val="21"/>
      <w:lang w:val="ru-RU"/>
    </w:rPr>
  </w:style>
  <w:style w:type="paragraph" w:customStyle="1" w:styleId="ac">
    <w:name w:val="Знак"/>
    <w:basedOn w:val="a"/>
    <w:next w:val="a"/>
    <w:pPr>
      <w:spacing w:after="160" w:line="240" w:lineRule="exact"/>
    </w:pPr>
    <w:rPr>
      <w:rFonts w:ascii="Tahoma" w:eastAsia="Times New Roman" w:hAnsi="Tahoma" w:cs="Times New Roman"/>
      <w:color w:val="auto"/>
      <w:sz w:val="22"/>
      <w:szCs w:val="20"/>
      <w:lang w:val="en-US"/>
    </w:rPr>
  </w:style>
  <w:style w:type="paragraph" w:customStyle="1" w:styleId="ad">
    <w:name w:val="Содержимое таблицы"/>
    <w:basedOn w:val="a"/>
    <w:pPr>
      <w:suppressLineNumbers/>
    </w:pPr>
  </w:style>
  <w:style w:type="paragraph" w:customStyle="1" w:styleId="ae">
    <w:name w:val="Заголовок таблицы"/>
    <w:basedOn w:val="ad"/>
    <w:pPr>
      <w:jc w:val="center"/>
    </w:pPr>
    <w:rPr>
      <w:b/>
      <w:bCs/>
    </w:rPr>
  </w:style>
  <w:style w:type="paragraph" w:styleId="af">
    <w:name w:val="List Paragraph"/>
    <w:aliases w:val="название табл/рис,заголовок 1.1,Chapter10,List Paragraph,Список уровня 2,Bullet Number,Bullet 1,Use Case List Paragraph,lp1,List Paragraph1,lp11,List Paragraph11,List Paragraph (numbered (a)),Elenco Normale,AC List 01,1 Буллет,Number Bullet"/>
    <w:basedOn w:val="a"/>
    <w:link w:val="af0"/>
    <w:uiPriority w:val="34"/>
    <w:qFormat/>
    <w:rsid w:val="00076091"/>
    <w:pPr>
      <w:suppressAutoHyphens w:val="0"/>
      <w:spacing w:after="80" w:line="276" w:lineRule="auto"/>
      <w:ind w:left="720"/>
      <w:contextualSpacing/>
    </w:pPr>
    <w:rPr>
      <w:rFonts w:ascii="Times New Roman" w:eastAsia="Calibri" w:hAnsi="Times New Roman" w:cs="Times New Roman"/>
      <w:color w:val="auto"/>
      <w:sz w:val="28"/>
      <w:szCs w:val="22"/>
      <w:lang w:val="ru-RU" w:eastAsia="en-US"/>
    </w:rPr>
  </w:style>
  <w:style w:type="paragraph" w:styleId="af1">
    <w:name w:val="Normal (Web)"/>
    <w:basedOn w:val="a"/>
    <w:uiPriority w:val="99"/>
    <w:unhideWhenUsed/>
    <w:rsid w:val="001575EB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eastAsia="uk-UA"/>
    </w:rPr>
  </w:style>
  <w:style w:type="character" w:styleId="af2">
    <w:name w:val="annotation reference"/>
    <w:basedOn w:val="a0"/>
    <w:uiPriority w:val="99"/>
    <w:semiHidden/>
    <w:unhideWhenUsed/>
    <w:rsid w:val="0017079E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17079E"/>
    <w:rPr>
      <w:sz w:val="20"/>
      <w:szCs w:val="20"/>
    </w:rPr>
  </w:style>
  <w:style w:type="character" w:customStyle="1" w:styleId="af4">
    <w:name w:val="Текст примітки Знак"/>
    <w:basedOn w:val="a0"/>
    <w:link w:val="af3"/>
    <w:uiPriority w:val="99"/>
    <w:rsid w:val="0017079E"/>
    <w:rPr>
      <w:rFonts w:ascii="Arial Unicode MS" w:eastAsia="Arial Unicode MS" w:hAnsi="Arial Unicode MS" w:cs="Arial Unicode MS"/>
      <w:color w:val="000000"/>
      <w:lang w:eastAsia="zh-CN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17079E"/>
    <w:rPr>
      <w:b/>
      <w:bCs/>
    </w:rPr>
  </w:style>
  <w:style w:type="character" w:customStyle="1" w:styleId="af6">
    <w:name w:val="Тема примітки Знак"/>
    <w:basedOn w:val="af4"/>
    <w:link w:val="af5"/>
    <w:uiPriority w:val="99"/>
    <w:semiHidden/>
    <w:rsid w:val="0017079E"/>
    <w:rPr>
      <w:rFonts w:ascii="Arial Unicode MS" w:eastAsia="Arial Unicode MS" w:hAnsi="Arial Unicode MS" w:cs="Arial Unicode MS"/>
      <w:b/>
      <w:bCs/>
      <w:color w:val="000000"/>
      <w:lang w:eastAsia="zh-CN"/>
    </w:rPr>
  </w:style>
  <w:style w:type="paragraph" w:styleId="af7">
    <w:name w:val="Revision"/>
    <w:hidden/>
    <w:uiPriority w:val="99"/>
    <w:semiHidden/>
    <w:rsid w:val="0017079E"/>
    <w:rPr>
      <w:rFonts w:ascii="Arial Unicode MS" w:eastAsia="Arial Unicode MS" w:hAnsi="Arial Unicode MS" w:cs="Arial Unicode MS"/>
      <w:color w:val="000000"/>
      <w:sz w:val="24"/>
      <w:szCs w:val="24"/>
      <w:lang w:eastAsia="zh-CN"/>
    </w:rPr>
  </w:style>
  <w:style w:type="paragraph" w:styleId="af8">
    <w:name w:val="Balloon Text"/>
    <w:basedOn w:val="a"/>
    <w:link w:val="af9"/>
    <w:uiPriority w:val="99"/>
    <w:semiHidden/>
    <w:unhideWhenUsed/>
    <w:rsid w:val="0017079E"/>
    <w:rPr>
      <w:rFonts w:ascii="Segoe UI" w:hAnsi="Segoe UI" w:cs="Segoe UI"/>
      <w:sz w:val="18"/>
      <w:szCs w:val="18"/>
    </w:rPr>
  </w:style>
  <w:style w:type="character" w:customStyle="1" w:styleId="af9">
    <w:name w:val="Текст у виносці Знак"/>
    <w:basedOn w:val="a0"/>
    <w:link w:val="af8"/>
    <w:uiPriority w:val="99"/>
    <w:semiHidden/>
    <w:rsid w:val="0017079E"/>
    <w:rPr>
      <w:rFonts w:ascii="Segoe UI" w:eastAsia="Arial Unicode MS" w:hAnsi="Segoe UI" w:cs="Segoe UI"/>
      <w:color w:val="000000"/>
      <w:sz w:val="18"/>
      <w:szCs w:val="18"/>
      <w:lang w:eastAsia="zh-CN"/>
    </w:rPr>
  </w:style>
  <w:style w:type="character" w:customStyle="1" w:styleId="af0">
    <w:name w:val="Абзац списку Знак"/>
    <w:aliases w:val="название табл/рис Знак,заголовок 1.1 Знак,Chapter10 Знак,List Paragraph Знак,Список уровня 2 Знак,Bullet Number Знак,Bullet 1 Знак,Use Case List Paragraph Знак,lp1 Знак,List Paragraph1 Знак,lp11 Знак,List Paragraph11 Знак,1 Буллет Знак"/>
    <w:link w:val="af"/>
    <w:uiPriority w:val="34"/>
    <w:qFormat/>
    <w:rsid w:val="00BD647B"/>
    <w:rPr>
      <w:rFonts w:eastAsia="Calibri"/>
      <w:sz w:val="28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0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24538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3274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572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5716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56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66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76173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571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91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51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9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09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0505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02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3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49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36896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6443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37300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7300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74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016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22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154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627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5891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530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2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264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6485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5735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3804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604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154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3765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60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D00A2A-BDD5-4065-BFAF-C2FCA78C1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1133</Words>
  <Characters>647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>Всеукраїнська асоціація органів місцевого самоврядування «Асоціація міст України» оголошує на тендер на визначення банківської установи для забезпечення розрахунково-касового обслуговування організації</vt:lpstr>
      <vt:lpstr>Всеукраїнська асоціація органів місцевого самоврядування «Асоціація міст України» оголошує на тендер на визначення банківської установи для забезпечення розрахунково-касового обслуговування організації</vt:lpstr>
    </vt:vector>
  </TitlesOfParts>
  <Company/>
  <LinksUpToDate>false</LinksUpToDate>
  <CharactersWithSpaces>1777</CharactersWithSpaces>
  <SharedDoc>false</SharedDoc>
  <HLinks>
    <vt:vector size="6" baseType="variant">
      <vt:variant>
        <vt:i4>3866694</vt:i4>
      </vt:variant>
      <vt:variant>
        <vt:i4>0</vt:i4>
      </vt:variant>
      <vt:variant>
        <vt:i4>0</vt:i4>
      </vt:variant>
      <vt:variant>
        <vt:i4>5</vt:i4>
      </vt:variant>
      <vt:variant>
        <vt:lpwstr>mailto:tender@auc.org.ua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Всеукраїнська асоціація органів місцевого самоврядування «Асоціація міст України» оголошує на тендер на визначення банківської установи для забезпечення розрахунково-касового обслуговування організації</dc:title>
  <dc:subject/>
  <dc:creator>Nick</dc:creator>
  <cp:keywords/>
  <cp:lastModifiedBy>Ольга Кохан</cp:lastModifiedBy>
  <cp:revision>3</cp:revision>
  <cp:lastPrinted>2024-12-24T13:20:00Z</cp:lastPrinted>
  <dcterms:created xsi:type="dcterms:W3CDTF">2025-11-06T12:15:00Z</dcterms:created>
  <dcterms:modified xsi:type="dcterms:W3CDTF">2025-11-06T12:22:00Z</dcterms:modified>
</cp:coreProperties>
</file>