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C7E" w:rsidRDefault="00FB3C7E" w:rsidP="00FB3C7E">
      <w:pPr>
        <w:shd w:val="clear" w:color="auto" w:fill="FFFFFF"/>
        <w:spacing w:before="150" w:after="150"/>
        <w:jc w:val="center"/>
      </w:pPr>
      <w:r>
        <w:rPr>
          <w:color w:val="333333"/>
        </w:rPr>
        <w:t>ЗРАЗОК ТЕНДЕРНОЇ ФОРМИ</w:t>
      </w:r>
    </w:p>
    <w:p w:rsidR="00FB3C7E" w:rsidRDefault="00FB3C7E" w:rsidP="00FB3C7E">
      <w:pPr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center"/>
      </w:pPr>
      <w:r>
        <w:rPr>
          <w:rFonts w:ascii="Calibri" w:hAnsi="Calibri" w:cs="Calibri"/>
          <w:b/>
          <w:bCs/>
          <w:color w:val="333333"/>
          <w:sz w:val="20"/>
          <w:szCs w:val="20"/>
        </w:rPr>
        <w:t>КОНКУРСНА/ТЕНДЕРНА ПРОПОЗИЦІЯ</w:t>
      </w: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</w:pPr>
      <w:r>
        <w:rPr>
          <w:rFonts w:ascii="Calibri" w:hAnsi="Calibri" w:cs="Calibri"/>
          <w:color w:val="333333"/>
          <w:sz w:val="20"/>
          <w:szCs w:val="20"/>
        </w:rPr>
        <w:t> </w:t>
      </w: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</w:pPr>
      <w:r>
        <w:rPr>
          <w:rFonts w:ascii="Calibri" w:hAnsi="Calibri" w:cs="Calibri"/>
          <w:color w:val="333333"/>
          <w:sz w:val="20"/>
          <w:szCs w:val="20"/>
        </w:rPr>
        <w:t>м. ____________                                                                                                            </w:t>
      </w:r>
      <w:proofErr w:type="gramStart"/>
      <w:r>
        <w:rPr>
          <w:rFonts w:ascii="Calibri" w:hAnsi="Calibri" w:cs="Calibri"/>
          <w:color w:val="333333"/>
          <w:sz w:val="20"/>
          <w:szCs w:val="20"/>
        </w:rPr>
        <w:t>   «</w:t>
      </w:r>
      <w:proofErr w:type="gramEnd"/>
      <w:r>
        <w:rPr>
          <w:rFonts w:ascii="Calibri" w:hAnsi="Calibri" w:cs="Calibri"/>
          <w:color w:val="333333"/>
          <w:sz w:val="20"/>
          <w:szCs w:val="20"/>
        </w:rPr>
        <w:t>____» ____________ року</w:t>
      </w: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</w:pPr>
      <w:r>
        <w:t> 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3685"/>
        <w:gridCol w:w="5402"/>
      </w:tblGrid>
      <w:tr w:rsidR="00FB3C7E" w:rsidTr="00085B22"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both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Повне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найменування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учасника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що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надає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пропозицію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згідно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тендерного/конкурсного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оголошення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від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_______ до угоди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№RPP/2020/08/____/___ (ГО________)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щодо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участі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тендері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постачання</w:t>
            </w:r>
            <w:proofErr w:type="spell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______________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both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Ідентифікіційний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номер /ЄДРПОУ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КВЕД та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податковий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статус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ФІО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контактної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особи</w:t>
            </w:r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  <w:lang w:val="en-US"/>
              </w:rPr>
              <w:t>E-mail</w:t>
            </w: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контакти</w:t>
            </w:r>
            <w:proofErr w:type="spellEnd"/>
          </w:p>
        </w:tc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</w:pPr>
          </w:p>
        </w:tc>
      </w:tr>
    </w:tbl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</w:pPr>
      <w:bookmarkStart w:id="0" w:name="_heading=h.30j0zll"/>
      <w:bookmarkEnd w:id="0"/>
      <w:proofErr w:type="spellStart"/>
      <w:r>
        <w:rPr>
          <w:rFonts w:ascii="Calibri" w:hAnsi="Calibri" w:cs="Calibri"/>
          <w:color w:val="333333"/>
          <w:sz w:val="20"/>
          <w:szCs w:val="20"/>
        </w:rPr>
        <w:t>Вивчивши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конкурсні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вимоги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ГО «______»</w:t>
      </w:r>
      <w:r>
        <w:rPr>
          <w:rFonts w:ascii="Calibri" w:hAnsi="Calibri" w:cs="Calibri"/>
          <w:color w:val="333333"/>
          <w:sz w:val="20"/>
          <w:szCs w:val="20"/>
        </w:rPr>
        <w:t>, ________________________</w:t>
      </w:r>
      <w:proofErr w:type="gramStart"/>
      <w:r>
        <w:rPr>
          <w:rFonts w:ascii="Calibri" w:hAnsi="Calibri" w:cs="Calibri"/>
          <w:color w:val="333333"/>
          <w:sz w:val="20"/>
          <w:szCs w:val="20"/>
        </w:rPr>
        <w:t>_(</w:t>
      </w:r>
      <w:proofErr w:type="spellStart"/>
      <w:proofErr w:type="gramEnd"/>
      <w:r>
        <w:rPr>
          <w:rFonts w:ascii="Calibri" w:hAnsi="Calibri" w:cs="Calibri"/>
          <w:i/>
          <w:iCs/>
          <w:color w:val="333333"/>
          <w:sz w:val="20"/>
          <w:szCs w:val="20"/>
        </w:rPr>
        <w:t>повне</w:t>
      </w:r>
      <w:proofErr w:type="spellEnd"/>
      <w:r>
        <w:rPr>
          <w:rFonts w:ascii="Calibri" w:hAnsi="Calibri" w:cs="Calibri"/>
          <w:i/>
          <w:iCs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20"/>
          <w:szCs w:val="20"/>
        </w:rPr>
        <w:t>найменування</w:t>
      </w:r>
      <w:proofErr w:type="spellEnd"/>
      <w:r>
        <w:rPr>
          <w:rFonts w:ascii="Calibri" w:hAnsi="Calibri" w:cs="Calibri"/>
          <w:i/>
          <w:iCs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20"/>
          <w:szCs w:val="20"/>
        </w:rPr>
        <w:t>учасника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) 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цим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підтверджує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що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має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організаційну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можливість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та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погоджується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поставити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товари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>ГО «______»</w:t>
      </w:r>
      <w:r>
        <w:rPr>
          <w:rFonts w:ascii="Calibri" w:hAnsi="Calibri" w:cs="Calibri"/>
          <w:color w:val="333333"/>
          <w:sz w:val="20"/>
          <w:szCs w:val="20"/>
        </w:rPr>
        <w:t xml:space="preserve">, 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відповідно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до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наступних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умов:</w:t>
      </w: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color w:val="333333"/>
          <w:sz w:val="20"/>
          <w:szCs w:val="20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62"/>
        <w:gridCol w:w="2750"/>
        <w:gridCol w:w="1375"/>
        <w:gridCol w:w="1375"/>
        <w:gridCol w:w="1171"/>
        <w:gridCol w:w="857"/>
        <w:gridCol w:w="1296"/>
      </w:tblGrid>
      <w:tr w:rsidR="00FB3C7E" w:rsidTr="00085B22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№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Найменування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Опис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Кількість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, од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Строк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постачання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календарних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днів</w:t>
            </w:r>
            <w:proofErr w:type="spellEnd"/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Умови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 оплати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Ціна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грн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FB3C7E" w:rsidRDefault="00FB3C7E" w:rsidP="00085B22">
            <w:pPr>
              <w:spacing w:before="150" w:after="150"/>
              <w:jc w:val="center"/>
            </w:pP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Всього</w:t>
            </w:r>
            <w:proofErr w:type="spellEnd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грн</w:t>
            </w:r>
            <w:proofErr w:type="spellEnd"/>
          </w:p>
        </w:tc>
      </w:tr>
      <w:tr w:rsidR="00FB3C7E" w:rsidTr="00085B22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1.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</w:pP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Найменування</w:t>
            </w:r>
            <w:proofErr w:type="spellEnd"/>
            <w:r>
              <w:rPr>
                <w:rFonts w:ascii="Calibri" w:hAnsi="Calibri" w:cs="Calibri"/>
                <w:color w:val="333333"/>
                <w:sz w:val="20"/>
                <w:szCs w:val="20"/>
              </w:rPr>
              <w:t xml:space="preserve"> 1,  характеристики та </w:t>
            </w: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якість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2.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</w:pP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Найменування</w:t>
            </w:r>
            <w:proofErr w:type="spellEnd"/>
            <w:r>
              <w:rPr>
                <w:rFonts w:ascii="Calibri" w:hAnsi="Calibri" w:cs="Calibri"/>
                <w:color w:val="333333"/>
                <w:sz w:val="20"/>
                <w:szCs w:val="20"/>
              </w:rPr>
              <w:t xml:space="preserve"> 2,  характеристики та </w:t>
            </w: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якість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</w:tr>
      <w:tr w:rsidR="00FB3C7E" w:rsidTr="00085B22"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3.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</w:pP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Найменування</w:t>
            </w:r>
            <w:proofErr w:type="spellEnd"/>
            <w:r>
              <w:rPr>
                <w:rFonts w:ascii="Calibri" w:hAnsi="Calibri" w:cs="Calibri"/>
                <w:color w:val="333333"/>
                <w:sz w:val="20"/>
                <w:szCs w:val="20"/>
              </w:rPr>
              <w:t xml:space="preserve"> 3,  характеристики та </w:t>
            </w:r>
            <w:proofErr w:type="spellStart"/>
            <w:r>
              <w:rPr>
                <w:rFonts w:ascii="Calibri" w:hAnsi="Calibri" w:cs="Calibri"/>
                <w:color w:val="333333"/>
                <w:sz w:val="20"/>
                <w:szCs w:val="20"/>
              </w:rPr>
              <w:t>якість</w:t>
            </w:r>
            <w:proofErr w:type="spellEnd"/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pacing w:before="150" w:after="150"/>
              <w:jc w:val="both"/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1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3C7E" w:rsidRDefault="00FB3C7E" w:rsidP="00085B22">
            <w:pPr>
              <w:snapToGrid w:val="0"/>
              <w:spacing w:before="150" w:after="150"/>
              <w:jc w:val="both"/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</w:tr>
    </w:tbl>
    <w:p w:rsidR="00FB3C7E" w:rsidRDefault="00FB3C7E" w:rsidP="00FB3C7E">
      <w:pPr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Загальна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вартість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цієї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пропозиції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       ____________________________,00 грн. (_____грн. 00 коп.) з/без ПДВ.</w:t>
      </w:r>
    </w:p>
    <w:p w:rsidR="00FB3C7E" w:rsidRDefault="00FB3C7E" w:rsidP="00FB3C7E">
      <w:pPr>
        <w:jc w:val="both"/>
      </w:pPr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У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разі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надання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пропозиції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учасником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- не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платником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ПДВ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або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якщо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предмет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закупівлі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не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обкладається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ПДВ,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такі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пропозиції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надаються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без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врахування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ПДВ,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із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зазначенням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відповідної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i/>
          <w:iCs/>
          <w:color w:val="333333"/>
          <w:sz w:val="16"/>
          <w:szCs w:val="16"/>
        </w:rPr>
        <w:t>позначки</w:t>
      </w:r>
      <w:proofErr w:type="spellEnd"/>
      <w:r>
        <w:rPr>
          <w:rFonts w:ascii="Calibri" w:hAnsi="Calibri" w:cs="Calibri"/>
          <w:i/>
          <w:iCs/>
          <w:color w:val="333333"/>
          <w:sz w:val="16"/>
          <w:szCs w:val="16"/>
        </w:rPr>
        <w:t xml:space="preserve"> «без ПДВ</w:t>
      </w:r>
      <w:r>
        <w:rPr>
          <w:rFonts w:ascii="Calibri" w:hAnsi="Calibri" w:cs="Calibri"/>
          <w:color w:val="333333"/>
          <w:sz w:val="16"/>
          <w:szCs w:val="16"/>
        </w:rPr>
        <w:t>».</w:t>
      </w:r>
    </w:p>
    <w:p w:rsidR="00FB3C7E" w:rsidRDefault="00FB3C7E" w:rsidP="00FB3C7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141" w:hanging="142"/>
        <w:jc w:val="both"/>
      </w:pPr>
      <w:r>
        <w:rPr>
          <w:rFonts w:eastAsia="Times New Roman"/>
          <w:color w:val="333333"/>
          <w:sz w:val="20"/>
          <w:szCs w:val="20"/>
        </w:rPr>
        <w:t>Умови, які необхідно виконати організації для отримання послуг/робіт/товарів: ____________________</w:t>
      </w:r>
      <w:r>
        <w:rPr>
          <w:rFonts w:eastAsia="Times New Roman"/>
          <w:color w:val="333333"/>
          <w:sz w:val="20"/>
          <w:szCs w:val="20"/>
          <w:lang w:val="ru-RU"/>
        </w:rPr>
        <w:t>____________</w:t>
      </w:r>
      <w:r>
        <w:rPr>
          <w:rFonts w:eastAsia="Times New Roman"/>
          <w:color w:val="333333"/>
          <w:sz w:val="20"/>
          <w:szCs w:val="20"/>
        </w:rPr>
        <w:t>_.</w:t>
      </w:r>
    </w:p>
    <w:p w:rsidR="00FB3C7E" w:rsidRDefault="00FB3C7E" w:rsidP="00FB3C7E">
      <w:pPr>
        <w:shd w:val="clear" w:color="auto" w:fill="FFFFFF"/>
        <w:ind w:left="141" w:hanging="142"/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141" w:hanging="142"/>
        <w:jc w:val="both"/>
      </w:pPr>
      <w:r>
        <w:rPr>
          <w:rFonts w:eastAsia="Times New Roman"/>
          <w:color w:val="333333"/>
          <w:sz w:val="20"/>
          <w:szCs w:val="20"/>
        </w:rPr>
        <w:t>Якість послуг/робіт/товарів відповідатиме: ________________________.</w:t>
      </w: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b/>
          <w:bCs/>
          <w:iCs/>
          <w:color w:val="333333"/>
          <w:sz w:val="20"/>
          <w:szCs w:val="20"/>
          <w:lang w:val="uk-UA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b/>
          <w:bCs/>
          <w:iCs/>
          <w:color w:val="333333"/>
          <w:sz w:val="20"/>
          <w:szCs w:val="20"/>
          <w:lang w:val="uk-UA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b/>
          <w:bCs/>
          <w:iCs/>
          <w:color w:val="333333"/>
          <w:sz w:val="20"/>
          <w:szCs w:val="20"/>
          <w:lang w:val="uk-UA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</w:pPr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 xml:space="preserve">До </w:t>
      </w:r>
      <w:proofErr w:type="spellStart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>цієї</w:t>
      </w:r>
      <w:proofErr w:type="spellEnd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>Пропозиції</w:t>
      </w:r>
      <w:proofErr w:type="spellEnd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>додається</w:t>
      </w:r>
      <w:proofErr w:type="spellEnd"/>
      <w:r>
        <w:rPr>
          <w:rFonts w:ascii="Calibri" w:hAnsi="Calibri" w:cs="Calibri"/>
          <w:b/>
          <w:bCs/>
          <w:iCs/>
          <w:color w:val="333333"/>
          <w:sz w:val="20"/>
          <w:szCs w:val="20"/>
        </w:rPr>
        <w:t>: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spacing w:before="280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Копія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документу,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що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підтверджує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державну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реєстрацію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;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Копія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документу,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що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підтверджує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податковий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статус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Цінова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пропозиція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заповнена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за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зразком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(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додається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);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Зразок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договору поставки товару;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Оригінал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Рахунка-фактури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(за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необхідністю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);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spacing w:after="280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Гарантійний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талон,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гарантія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не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менше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12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місяців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(за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необхідністю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>);</w:t>
      </w:r>
    </w:p>
    <w:p w:rsidR="00FB3C7E" w:rsidRDefault="00FB3C7E" w:rsidP="00FB3C7E">
      <w:pPr>
        <w:numPr>
          <w:ilvl w:val="0"/>
          <w:numId w:val="2"/>
        </w:numPr>
        <w:shd w:val="clear" w:color="auto" w:fill="FFFFFF"/>
        <w:spacing w:after="280"/>
        <w:jc w:val="both"/>
      </w:pPr>
      <w:proofErr w:type="spellStart"/>
      <w:r>
        <w:rPr>
          <w:rFonts w:ascii="Calibri" w:hAnsi="Calibri" w:cs="Calibri"/>
          <w:color w:val="333333"/>
          <w:sz w:val="20"/>
          <w:szCs w:val="20"/>
        </w:rPr>
        <w:t>Інші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документи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якщо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proofErr w:type="gramStart"/>
      <w:r>
        <w:rPr>
          <w:rFonts w:ascii="Calibri" w:hAnsi="Calibri" w:cs="Calibri"/>
          <w:color w:val="333333"/>
          <w:sz w:val="20"/>
          <w:szCs w:val="20"/>
        </w:rPr>
        <w:t>вважає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 за</w:t>
      </w:r>
      <w:proofErr w:type="gramEnd"/>
      <w:r>
        <w:rPr>
          <w:rFonts w:ascii="Calibri" w:hAnsi="Calibri" w:cs="Calibri"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необхідне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та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може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бути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корисним</w:t>
      </w:r>
      <w:proofErr w:type="spellEnd"/>
      <w:r>
        <w:rPr>
          <w:rFonts w:ascii="Calibri" w:hAnsi="Calibri" w:cs="Calibri"/>
          <w:color w:val="333333"/>
          <w:sz w:val="20"/>
          <w:szCs w:val="20"/>
        </w:rPr>
        <w:t xml:space="preserve"> для </w:t>
      </w:r>
      <w:proofErr w:type="spellStart"/>
      <w:r>
        <w:rPr>
          <w:rFonts w:ascii="Calibri" w:hAnsi="Calibri" w:cs="Calibri"/>
          <w:color w:val="333333"/>
          <w:sz w:val="20"/>
          <w:szCs w:val="20"/>
        </w:rPr>
        <w:t>розгляду</w:t>
      </w:r>
      <w:proofErr w:type="spellEnd"/>
    </w:p>
    <w:p w:rsidR="00FB3C7E" w:rsidRDefault="00FB3C7E" w:rsidP="00FB3C7E">
      <w:pPr>
        <w:shd w:val="clear" w:color="auto" w:fill="FFFFFF"/>
        <w:spacing w:after="280"/>
        <w:jc w:val="both"/>
      </w:pPr>
      <w:proofErr w:type="spellStart"/>
      <w:r>
        <w:rPr>
          <w:rFonts w:ascii="Calibri" w:hAnsi="Calibri" w:cs="Calibri"/>
          <w:b/>
          <w:bCs/>
          <w:color w:val="333333"/>
          <w:sz w:val="20"/>
          <w:szCs w:val="20"/>
        </w:rPr>
        <w:t>Загальні</w:t>
      </w:r>
      <w:proofErr w:type="spellEnd"/>
      <w:r>
        <w:rPr>
          <w:rFonts w:ascii="Calibri" w:hAnsi="Calibri" w:cs="Calibri"/>
          <w:b/>
          <w:bCs/>
          <w:color w:val="333333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/>
          <w:bCs/>
          <w:color w:val="333333"/>
          <w:sz w:val="20"/>
          <w:szCs w:val="20"/>
        </w:rPr>
        <w:t>положення</w:t>
      </w:r>
      <w:proofErr w:type="spellEnd"/>
      <w:r>
        <w:rPr>
          <w:rFonts w:ascii="Calibri" w:hAnsi="Calibri" w:cs="Calibri"/>
          <w:b/>
          <w:bCs/>
          <w:color w:val="333333"/>
          <w:sz w:val="20"/>
          <w:szCs w:val="20"/>
        </w:rPr>
        <w:t>:</w:t>
      </w:r>
    </w:p>
    <w:p w:rsidR="00FB3C7E" w:rsidRDefault="00FB3C7E" w:rsidP="00FB3C7E">
      <w:pPr>
        <w:numPr>
          <w:ilvl w:val="0"/>
          <w:numId w:val="4"/>
        </w:numPr>
        <w:tabs>
          <w:tab w:val="left" w:pos="284"/>
        </w:tabs>
        <w:jc w:val="both"/>
      </w:pPr>
      <w:proofErr w:type="spellStart"/>
      <w:r>
        <w:rPr>
          <w:rFonts w:ascii="Calibri" w:hAnsi="Calibri" w:cs="Calibri"/>
          <w:sz w:val="20"/>
          <w:szCs w:val="20"/>
        </w:rPr>
        <w:t>Умови</w:t>
      </w:r>
      <w:proofErr w:type="spellEnd"/>
      <w:r>
        <w:rPr>
          <w:rFonts w:ascii="Calibri" w:hAnsi="Calibri" w:cs="Calibri"/>
          <w:sz w:val="20"/>
          <w:szCs w:val="20"/>
        </w:rPr>
        <w:t xml:space="preserve"> оплати </w:t>
      </w:r>
      <w:proofErr w:type="spellStart"/>
      <w:r>
        <w:rPr>
          <w:rFonts w:ascii="Calibri" w:hAnsi="Calibri" w:cs="Calibri"/>
          <w:sz w:val="20"/>
          <w:szCs w:val="20"/>
        </w:rPr>
        <w:t>товарів</w:t>
      </w:r>
      <w:proofErr w:type="spellEnd"/>
      <w:r>
        <w:rPr>
          <w:rFonts w:ascii="Calibri" w:hAnsi="Calibri" w:cs="Calibri"/>
          <w:sz w:val="20"/>
          <w:szCs w:val="20"/>
        </w:rPr>
        <w:t xml:space="preserve">: </w:t>
      </w:r>
      <w:proofErr w:type="spellStart"/>
      <w:r>
        <w:rPr>
          <w:rFonts w:ascii="Calibri" w:hAnsi="Calibri" w:cs="Calibri"/>
          <w:sz w:val="20"/>
          <w:szCs w:val="20"/>
        </w:rPr>
        <w:t>безготівковий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переказ</w:t>
      </w:r>
      <w:proofErr w:type="spellEnd"/>
      <w:r>
        <w:rPr>
          <w:rFonts w:ascii="Calibri" w:hAnsi="Calibri" w:cs="Calibri"/>
          <w:sz w:val="20"/>
          <w:szCs w:val="20"/>
        </w:rPr>
        <w:t>:</w:t>
      </w:r>
    </w:p>
    <w:p w:rsidR="00FB3C7E" w:rsidRDefault="00FB3C7E" w:rsidP="00FB3C7E">
      <w:pPr>
        <w:numPr>
          <w:ilvl w:val="0"/>
          <w:numId w:val="4"/>
        </w:numPr>
        <w:tabs>
          <w:tab w:val="left" w:pos="284"/>
        </w:tabs>
        <w:jc w:val="both"/>
      </w:pPr>
      <w:r>
        <w:rPr>
          <w:rFonts w:ascii="Calibri" w:hAnsi="Calibri" w:cs="Calibri"/>
          <w:sz w:val="20"/>
          <w:szCs w:val="20"/>
        </w:rPr>
        <w:t xml:space="preserve">Ми </w:t>
      </w:r>
      <w:proofErr w:type="spellStart"/>
      <w:r>
        <w:rPr>
          <w:rFonts w:ascii="Calibri" w:hAnsi="Calibri" w:cs="Calibri"/>
          <w:sz w:val="20"/>
          <w:szCs w:val="20"/>
        </w:rPr>
        <w:t>погоджуємося</w:t>
      </w:r>
      <w:proofErr w:type="spellEnd"/>
      <w:r>
        <w:rPr>
          <w:rFonts w:ascii="Calibri" w:hAnsi="Calibri" w:cs="Calibri"/>
          <w:sz w:val="20"/>
          <w:szCs w:val="20"/>
        </w:rPr>
        <w:t xml:space="preserve"> з </w:t>
      </w:r>
      <w:proofErr w:type="spellStart"/>
      <w:r>
        <w:rPr>
          <w:rFonts w:ascii="Calibri" w:hAnsi="Calibri" w:cs="Calibri"/>
          <w:sz w:val="20"/>
          <w:szCs w:val="20"/>
        </w:rPr>
        <w:t>умовами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що</w:t>
      </w:r>
      <w:proofErr w:type="spellEnd"/>
      <w:r>
        <w:rPr>
          <w:rFonts w:ascii="Calibri" w:hAnsi="Calibri" w:cs="Calibri"/>
          <w:sz w:val="20"/>
          <w:szCs w:val="20"/>
        </w:rPr>
        <w:t xml:space="preserve"> Ви можете </w:t>
      </w:r>
      <w:proofErr w:type="spellStart"/>
      <w:r>
        <w:rPr>
          <w:rFonts w:ascii="Calibri" w:hAnsi="Calibri" w:cs="Calibri"/>
          <w:sz w:val="20"/>
          <w:szCs w:val="20"/>
        </w:rPr>
        <w:t>відхилити</w:t>
      </w:r>
      <w:proofErr w:type="spellEnd"/>
      <w:r>
        <w:rPr>
          <w:rFonts w:ascii="Calibri" w:hAnsi="Calibri" w:cs="Calibri"/>
          <w:sz w:val="20"/>
          <w:szCs w:val="20"/>
        </w:rPr>
        <w:t xml:space="preserve"> нашу </w:t>
      </w:r>
      <w:proofErr w:type="spellStart"/>
      <w:r>
        <w:rPr>
          <w:rFonts w:ascii="Calibri" w:hAnsi="Calibri" w:cs="Calibri"/>
          <w:sz w:val="20"/>
          <w:szCs w:val="20"/>
        </w:rPr>
        <w:t>пропозицію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чи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всі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надані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пропозиції</w:t>
      </w:r>
      <w:proofErr w:type="spellEnd"/>
      <w:r>
        <w:rPr>
          <w:rFonts w:ascii="Calibri" w:hAnsi="Calibri" w:cs="Calibri"/>
          <w:sz w:val="20"/>
          <w:szCs w:val="20"/>
        </w:rPr>
        <w:t xml:space="preserve">, та </w:t>
      </w:r>
      <w:proofErr w:type="spellStart"/>
      <w:r>
        <w:rPr>
          <w:rFonts w:ascii="Calibri" w:hAnsi="Calibri" w:cs="Calibri"/>
          <w:sz w:val="20"/>
          <w:szCs w:val="20"/>
        </w:rPr>
        <w:t>розуміємо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що</w:t>
      </w:r>
      <w:proofErr w:type="spellEnd"/>
      <w:r>
        <w:rPr>
          <w:rFonts w:ascii="Calibri" w:hAnsi="Calibri" w:cs="Calibri"/>
          <w:sz w:val="20"/>
          <w:szCs w:val="20"/>
        </w:rPr>
        <w:t xml:space="preserve"> Ви не </w:t>
      </w:r>
      <w:proofErr w:type="spellStart"/>
      <w:r>
        <w:rPr>
          <w:rFonts w:ascii="Calibri" w:hAnsi="Calibri" w:cs="Calibri"/>
          <w:sz w:val="20"/>
          <w:szCs w:val="20"/>
        </w:rPr>
        <w:t>обмежені</w:t>
      </w:r>
      <w:proofErr w:type="spellEnd"/>
      <w:r>
        <w:rPr>
          <w:rFonts w:ascii="Calibri" w:hAnsi="Calibri" w:cs="Calibri"/>
          <w:sz w:val="20"/>
          <w:szCs w:val="20"/>
        </w:rPr>
        <w:t xml:space="preserve"> у </w:t>
      </w:r>
      <w:proofErr w:type="spellStart"/>
      <w:r>
        <w:rPr>
          <w:rFonts w:ascii="Calibri" w:hAnsi="Calibri" w:cs="Calibri"/>
          <w:sz w:val="20"/>
          <w:szCs w:val="20"/>
        </w:rPr>
        <w:t>прийнятті</w:t>
      </w:r>
      <w:proofErr w:type="spellEnd"/>
      <w:r>
        <w:rPr>
          <w:rFonts w:ascii="Calibri" w:hAnsi="Calibri" w:cs="Calibri"/>
          <w:sz w:val="20"/>
          <w:szCs w:val="20"/>
        </w:rPr>
        <w:t xml:space="preserve"> будь-</w:t>
      </w:r>
      <w:proofErr w:type="spellStart"/>
      <w:r>
        <w:rPr>
          <w:rFonts w:ascii="Calibri" w:hAnsi="Calibri" w:cs="Calibri"/>
          <w:sz w:val="20"/>
          <w:szCs w:val="20"/>
        </w:rPr>
        <w:t>якої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іншої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пропозиції</w:t>
      </w:r>
      <w:proofErr w:type="spellEnd"/>
      <w:r>
        <w:rPr>
          <w:rFonts w:ascii="Calibri" w:hAnsi="Calibri" w:cs="Calibri"/>
          <w:sz w:val="20"/>
          <w:szCs w:val="20"/>
        </w:rPr>
        <w:t xml:space="preserve"> з </w:t>
      </w:r>
      <w:proofErr w:type="spellStart"/>
      <w:r>
        <w:rPr>
          <w:rFonts w:ascii="Calibri" w:hAnsi="Calibri" w:cs="Calibri"/>
          <w:sz w:val="20"/>
          <w:szCs w:val="20"/>
        </w:rPr>
        <w:t>більш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вигідними</w:t>
      </w:r>
      <w:proofErr w:type="spellEnd"/>
      <w:r>
        <w:rPr>
          <w:rFonts w:ascii="Calibri" w:hAnsi="Calibri" w:cs="Calibri"/>
          <w:sz w:val="20"/>
          <w:szCs w:val="20"/>
        </w:rPr>
        <w:t xml:space="preserve"> для Вас </w:t>
      </w:r>
      <w:proofErr w:type="spellStart"/>
      <w:r>
        <w:rPr>
          <w:rFonts w:ascii="Calibri" w:hAnsi="Calibri" w:cs="Calibri"/>
          <w:sz w:val="20"/>
          <w:szCs w:val="20"/>
        </w:rPr>
        <w:t>умовами</w:t>
      </w:r>
      <w:proofErr w:type="spellEnd"/>
      <w:r>
        <w:rPr>
          <w:rFonts w:ascii="Calibri" w:hAnsi="Calibri" w:cs="Calibri"/>
          <w:sz w:val="20"/>
          <w:szCs w:val="20"/>
        </w:rPr>
        <w:t>:</w:t>
      </w:r>
    </w:p>
    <w:p w:rsidR="00FB3C7E" w:rsidRDefault="00FB3C7E" w:rsidP="00FB3C7E">
      <w:pPr>
        <w:numPr>
          <w:ilvl w:val="0"/>
          <w:numId w:val="4"/>
        </w:numPr>
        <w:tabs>
          <w:tab w:val="left" w:pos="284"/>
        </w:tabs>
        <w:jc w:val="both"/>
      </w:pPr>
      <w:r>
        <w:rPr>
          <w:rFonts w:ascii="Calibri" w:hAnsi="Calibri" w:cs="Calibri"/>
          <w:sz w:val="20"/>
          <w:szCs w:val="20"/>
        </w:rPr>
        <w:t xml:space="preserve">Ми </w:t>
      </w:r>
      <w:proofErr w:type="spellStart"/>
      <w:r>
        <w:rPr>
          <w:rFonts w:ascii="Calibri" w:hAnsi="Calibri" w:cs="Calibri"/>
          <w:sz w:val="20"/>
          <w:szCs w:val="20"/>
        </w:rPr>
        <w:t>розуміємо</w:t>
      </w:r>
      <w:proofErr w:type="spellEnd"/>
      <w:r>
        <w:rPr>
          <w:rFonts w:ascii="Calibri" w:hAnsi="Calibri" w:cs="Calibri"/>
          <w:sz w:val="20"/>
          <w:szCs w:val="20"/>
        </w:rPr>
        <w:t xml:space="preserve"> та </w:t>
      </w:r>
      <w:proofErr w:type="spellStart"/>
      <w:r>
        <w:rPr>
          <w:rFonts w:ascii="Calibri" w:hAnsi="Calibri" w:cs="Calibri"/>
          <w:sz w:val="20"/>
          <w:szCs w:val="20"/>
        </w:rPr>
        <w:t>погоджуємося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що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ви</w:t>
      </w:r>
      <w:proofErr w:type="spellEnd"/>
      <w:r>
        <w:rPr>
          <w:rFonts w:ascii="Calibri" w:hAnsi="Calibri" w:cs="Calibri"/>
          <w:sz w:val="20"/>
          <w:szCs w:val="20"/>
        </w:rPr>
        <w:t xml:space="preserve"> можете </w:t>
      </w:r>
      <w:proofErr w:type="spellStart"/>
      <w:r>
        <w:rPr>
          <w:rFonts w:ascii="Calibri" w:hAnsi="Calibri" w:cs="Calibri"/>
          <w:sz w:val="20"/>
          <w:szCs w:val="20"/>
        </w:rPr>
        <w:t>відмінити</w:t>
      </w:r>
      <w:proofErr w:type="spellEnd"/>
      <w:r>
        <w:rPr>
          <w:rFonts w:ascii="Calibri" w:hAnsi="Calibri" w:cs="Calibri"/>
          <w:sz w:val="20"/>
          <w:szCs w:val="20"/>
        </w:rPr>
        <w:t xml:space="preserve"> процедуру </w:t>
      </w:r>
      <w:proofErr w:type="spellStart"/>
      <w:r>
        <w:rPr>
          <w:rFonts w:ascii="Calibri" w:hAnsi="Calibri" w:cs="Calibri"/>
          <w:sz w:val="20"/>
          <w:szCs w:val="20"/>
        </w:rPr>
        <w:t>закупівлі</w:t>
      </w:r>
      <w:proofErr w:type="spellEnd"/>
      <w:r>
        <w:rPr>
          <w:rFonts w:ascii="Calibri" w:hAnsi="Calibri" w:cs="Calibri"/>
          <w:sz w:val="20"/>
          <w:szCs w:val="20"/>
        </w:rPr>
        <w:t>;</w:t>
      </w:r>
    </w:p>
    <w:p w:rsidR="00FB3C7E" w:rsidRDefault="00FB3C7E" w:rsidP="00FB3C7E">
      <w:pPr>
        <w:numPr>
          <w:ilvl w:val="0"/>
          <w:numId w:val="4"/>
        </w:numPr>
        <w:tabs>
          <w:tab w:val="left" w:pos="284"/>
        </w:tabs>
        <w:jc w:val="both"/>
      </w:pPr>
      <w:proofErr w:type="spellStart"/>
      <w:r>
        <w:rPr>
          <w:rFonts w:ascii="Calibri" w:hAnsi="Calibri" w:cs="Calibri"/>
          <w:sz w:val="20"/>
          <w:szCs w:val="20"/>
        </w:rPr>
        <w:t>Якщо</w:t>
      </w:r>
      <w:proofErr w:type="spellEnd"/>
      <w:r>
        <w:rPr>
          <w:rFonts w:ascii="Calibri" w:hAnsi="Calibri" w:cs="Calibri"/>
          <w:sz w:val="20"/>
          <w:szCs w:val="20"/>
        </w:rPr>
        <w:t xml:space="preserve"> наша </w:t>
      </w:r>
      <w:proofErr w:type="spellStart"/>
      <w:r>
        <w:rPr>
          <w:rFonts w:ascii="Calibri" w:hAnsi="Calibri" w:cs="Calibri"/>
          <w:sz w:val="20"/>
          <w:szCs w:val="20"/>
        </w:rPr>
        <w:t>пропозиція</w:t>
      </w:r>
      <w:proofErr w:type="spellEnd"/>
      <w:r>
        <w:rPr>
          <w:rFonts w:ascii="Calibri" w:hAnsi="Calibri" w:cs="Calibri"/>
          <w:sz w:val="20"/>
          <w:szCs w:val="20"/>
        </w:rPr>
        <w:t xml:space="preserve"> буде акцептована, ми </w:t>
      </w:r>
      <w:proofErr w:type="spellStart"/>
      <w:r>
        <w:rPr>
          <w:rFonts w:ascii="Calibri" w:hAnsi="Calibri" w:cs="Calibri"/>
          <w:sz w:val="20"/>
          <w:szCs w:val="20"/>
        </w:rPr>
        <w:t>зобов’язуємося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укласти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Договір</w:t>
      </w:r>
      <w:proofErr w:type="spellEnd"/>
      <w:r>
        <w:rPr>
          <w:rFonts w:ascii="Calibri" w:hAnsi="Calibri" w:cs="Calibri"/>
          <w:sz w:val="20"/>
          <w:szCs w:val="20"/>
        </w:rPr>
        <w:t>;</w:t>
      </w:r>
    </w:p>
    <w:p w:rsidR="00FB3C7E" w:rsidRDefault="00FB3C7E" w:rsidP="00FB3C7E">
      <w:pPr>
        <w:numPr>
          <w:ilvl w:val="0"/>
          <w:numId w:val="4"/>
        </w:numPr>
        <w:tabs>
          <w:tab w:val="left" w:pos="284"/>
        </w:tabs>
        <w:jc w:val="both"/>
      </w:pPr>
      <w:proofErr w:type="spellStart"/>
      <w:r>
        <w:rPr>
          <w:rFonts w:ascii="Calibri" w:hAnsi="Calibri" w:cs="Calibri"/>
          <w:sz w:val="20"/>
          <w:szCs w:val="20"/>
        </w:rPr>
        <w:t>Зазначеним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нижче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підписом</w:t>
      </w:r>
      <w:proofErr w:type="spellEnd"/>
      <w:r>
        <w:rPr>
          <w:rFonts w:ascii="Calibri" w:hAnsi="Calibri" w:cs="Calibri"/>
          <w:sz w:val="20"/>
          <w:szCs w:val="20"/>
        </w:rPr>
        <w:t xml:space="preserve"> ми </w:t>
      </w:r>
      <w:proofErr w:type="spellStart"/>
      <w:r>
        <w:rPr>
          <w:rFonts w:ascii="Calibri" w:hAnsi="Calibri" w:cs="Calibri"/>
          <w:sz w:val="20"/>
          <w:szCs w:val="20"/>
        </w:rPr>
        <w:t>підтверджуємо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повну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безумовну</w:t>
      </w:r>
      <w:proofErr w:type="spellEnd"/>
      <w:r>
        <w:rPr>
          <w:rFonts w:ascii="Calibri" w:hAnsi="Calibri" w:cs="Calibri"/>
          <w:sz w:val="20"/>
          <w:szCs w:val="20"/>
        </w:rPr>
        <w:t xml:space="preserve"> і </w:t>
      </w:r>
      <w:proofErr w:type="spellStart"/>
      <w:r>
        <w:rPr>
          <w:rFonts w:ascii="Calibri" w:hAnsi="Calibri" w:cs="Calibri"/>
          <w:sz w:val="20"/>
          <w:szCs w:val="20"/>
        </w:rPr>
        <w:t>беззаперечну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згоду</w:t>
      </w:r>
      <w:proofErr w:type="spellEnd"/>
      <w:r>
        <w:rPr>
          <w:rFonts w:ascii="Calibri" w:hAnsi="Calibri" w:cs="Calibri"/>
          <w:sz w:val="20"/>
          <w:szCs w:val="20"/>
        </w:rPr>
        <w:t xml:space="preserve"> з </w:t>
      </w:r>
      <w:proofErr w:type="spellStart"/>
      <w:r>
        <w:rPr>
          <w:rFonts w:ascii="Calibri" w:hAnsi="Calibri" w:cs="Calibri"/>
          <w:sz w:val="20"/>
          <w:szCs w:val="20"/>
        </w:rPr>
        <w:t>усіма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умовами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проведення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закупівлі</w:t>
      </w:r>
      <w:proofErr w:type="spellEnd"/>
      <w:r>
        <w:rPr>
          <w:rFonts w:ascii="Calibri" w:hAnsi="Calibri" w:cs="Calibri"/>
          <w:sz w:val="20"/>
          <w:szCs w:val="20"/>
        </w:rPr>
        <w:t xml:space="preserve">, </w:t>
      </w:r>
      <w:proofErr w:type="spellStart"/>
      <w:r>
        <w:rPr>
          <w:rFonts w:ascii="Calibri" w:hAnsi="Calibri" w:cs="Calibri"/>
          <w:sz w:val="20"/>
          <w:szCs w:val="20"/>
        </w:rPr>
        <w:t>визначеними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Замовником</w:t>
      </w:r>
      <w:proofErr w:type="spellEnd"/>
      <w:r>
        <w:rPr>
          <w:rFonts w:ascii="Calibri" w:hAnsi="Calibri" w:cs="Calibri"/>
          <w:sz w:val="20"/>
          <w:szCs w:val="20"/>
        </w:rPr>
        <w:t xml:space="preserve"> за </w:t>
      </w:r>
      <w:proofErr w:type="spellStart"/>
      <w:r>
        <w:rPr>
          <w:rFonts w:ascii="Calibri" w:hAnsi="Calibri" w:cs="Calibri"/>
          <w:sz w:val="20"/>
          <w:szCs w:val="20"/>
        </w:rPr>
        <w:t>вказаним</w:t>
      </w:r>
      <w:proofErr w:type="spellEnd"/>
      <w:r>
        <w:rPr>
          <w:rFonts w:ascii="Calibri" w:hAnsi="Calibri" w:cs="Calibri"/>
          <w:sz w:val="20"/>
          <w:szCs w:val="20"/>
        </w:rPr>
        <w:t xml:space="preserve"> предметом </w:t>
      </w:r>
      <w:proofErr w:type="spellStart"/>
      <w:r>
        <w:rPr>
          <w:rFonts w:ascii="Calibri" w:hAnsi="Calibri" w:cs="Calibri"/>
          <w:sz w:val="20"/>
          <w:szCs w:val="20"/>
        </w:rPr>
        <w:t>закупівлі</w:t>
      </w:r>
      <w:proofErr w:type="spellEnd"/>
      <w:r>
        <w:rPr>
          <w:rFonts w:ascii="Calibri" w:hAnsi="Calibri" w:cs="Calibri"/>
          <w:sz w:val="20"/>
          <w:szCs w:val="20"/>
        </w:rPr>
        <w:t>.</w:t>
      </w:r>
    </w:p>
    <w:p w:rsidR="00FB3C7E" w:rsidRDefault="00FB3C7E" w:rsidP="00FB3C7E">
      <w:pPr>
        <w:shd w:val="clear" w:color="auto" w:fill="FFFFFF"/>
        <w:spacing w:after="280"/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clear" w:color="auto" w:fill="FFFFFF"/>
        <w:spacing w:before="150" w:after="150"/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color w:val="333333"/>
          <w:sz w:val="20"/>
          <w:szCs w:val="20"/>
        </w:rPr>
      </w:pPr>
    </w:p>
    <w:p w:rsidR="00FB3C7E" w:rsidRDefault="00FB3C7E" w:rsidP="00FB3C7E">
      <w:pPr>
        <w:jc w:val="both"/>
      </w:pPr>
      <w:r>
        <w:rPr>
          <w:rFonts w:ascii="Calibri" w:hAnsi="Calibri" w:cs="Calibri"/>
          <w:sz w:val="20"/>
          <w:szCs w:val="20"/>
        </w:rPr>
        <w:t xml:space="preserve">ПІБ </w:t>
      </w:r>
      <w:proofErr w:type="spellStart"/>
      <w:r>
        <w:rPr>
          <w:rFonts w:ascii="Calibri" w:hAnsi="Calibri" w:cs="Calibri"/>
          <w:sz w:val="20"/>
          <w:szCs w:val="20"/>
        </w:rPr>
        <w:t>уповноваженої</w:t>
      </w:r>
      <w:proofErr w:type="spellEnd"/>
      <w:r>
        <w:rPr>
          <w:rFonts w:ascii="Calibri" w:hAnsi="Calibri" w:cs="Calibri"/>
          <w:sz w:val="20"/>
          <w:szCs w:val="20"/>
        </w:rPr>
        <w:t xml:space="preserve"> особи_______________________/ _________________</w:t>
      </w:r>
      <w:proofErr w:type="gramStart"/>
      <w:r>
        <w:rPr>
          <w:rFonts w:ascii="Calibri" w:hAnsi="Calibri" w:cs="Calibri"/>
          <w:sz w:val="20"/>
          <w:szCs w:val="20"/>
        </w:rPr>
        <w:t>_(</w:t>
      </w:r>
      <w:proofErr w:type="spellStart"/>
      <w:proofErr w:type="gramEnd"/>
      <w:r>
        <w:rPr>
          <w:rFonts w:ascii="Calibri" w:hAnsi="Calibri" w:cs="Calibri"/>
          <w:sz w:val="20"/>
          <w:szCs w:val="20"/>
        </w:rPr>
        <w:t>підпис</w:t>
      </w:r>
      <w:proofErr w:type="spellEnd"/>
      <w:r>
        <w:rPr>
          <w:rFonts w:ascii="Calibri" w:hAnsi="Calibri" w:cs="Calibri"/>
          <w:sz w:val="20"/>
          <w:szCs w:val="20"/>
        </w:rPr>
        <w:t xml:space="preserve"> та печатка)</w:t>
      </w:r>
    </w:p>
    <w:p w:rsidR="00FB3C7E" w:rsidRDefault="00FB3C7E" w:rsidP="00FB3C7E">
      <w:pPr>
        <w:jc w:val="both"/>
      </w:pPr>
      <w:r>
        <w:rPr>
          <w:rFonts w:ascii="Calibri" w:hAnsi="Calibri" w:cs="Calibri"/>
          <w:sz w:val="20"/>
          <w:szCs w:val="20"/>
        </w:rPr>
        <w:t>Дата</w:t>
      </w: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jc w:val="both"/>
        <w:rPr>
          <w:rFonts w:ascii="Calibri" w:hAnsi="Calibri" w:cs="Calibri"/>
          <w:sz w:val="20"/>
          <w:szCs w:val="20"/>
        </w:rPr>
      </w:pPr>
    </w:p>
    <w:p w:rsidR="00FB3C7E" w:rsidRDefault="00FB3C7E" w:rsidP="00FB3C7E">
      <w:pPr>
        <w:rPr>
          <w:rFonts w:ascii="Calibri" w:hAnsi="Calibri" w:cs="Calibri"/>
          <w:color w:val="333333"/>
          <w:sz w:val="22"/>
          <w:szCs w:val="22"/>
          <w:lang w:val="uk-UA"/>
        </w:rPr>
      </w:pPr>
    </w:p>
    <w:p w:rsidR="00F30DCE" w:rsidRDefault="00F30DCE">
      <w:bookmarkStart w:id="1" w:name="_GoBack"/>
      <w:bookmarkEnd w:id="1"/>
    </w:p>
    <w:sectPr w:rsidR="00F30DC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333333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7A7A7DFE"/>
    <w:multiLevelType w:val="multilevel"/>
    <w:tmpl w:val="524A684E"/>
    <w:lvl w:ilvl="0">
      <w:start w:val="1"/>
      <w:numFmt w:val="decimal"/>
      <w:lvlText w:val="Article %1"/>
      <w:lvlJc w:val="left"/>
      <w:pPr>
        <w:ind w:left="170" w:hanging="1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entury Gothic" w:hAnsi="Century Gothic" w:hint="default"/>
        <w:b w:val="0"/>
        <w:bCs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C7E"/>
    <w:rsid w:val="001839D9"/>
    <w:rsid w:val="008E2480"/>
    <w:rsid w:val="00F30DCE"/>
    <w:rsid w:val="00F61B73"/>
    <w:rsid w:val="00FB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F704AF-2E95-4A31-A217-DEE5A09EF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C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link w:val="10"/>
    <w:autoRedefine/>
    <w:qFormat/>
    <w:rsid w:val="001839D9"/>
    <w:pPr>
      <w:widowControl w:val="0"/>
      <w:autoSpaceDE w:val="0"/>
      <w:autoSpaceDN w:val="0"/>
      <w:ind w:left="170" w:hanging="170"/>
      <w:outlineLvl w:val="0"/>
    </w:pPr>
    <w:rPr>
      <w:rFonts w:ascii="Century Gothic" w:eastAsia="Arial" w:hAnsi="Century Gothic" w:cs="Arial"/>
      <w:b/>
    </w:rPr>
  </w:style>
  <w:style w:type="character" w:customStyle="1" w:styleId="10">
    <w:name w:val="Стиль1 Знак"/>
    <w:basedOn w:val="a0"/>
    <w:link w:val="1"/>
    <w:rsid w:val="001839D9"/>
    <w:rPr>
      <w:rFonts w:ascii="Century Gothic" w:eastAsia="Arial" w:hAnsi="Century Gothic" w:cs="Arial"/>
      <w:b/>
    </w:rPr>
  </w:style>
  <w:style w:type="paragraph" w:styleId="a3">
    <w:name w:val="List Paragraph"/>
    <w:basedOn w:val="a"/>
    <w:qFormat/>
    <w:rsid w:val="00FB3C7E"/>
    <w:pPr>
      <w:spacing w:after="160" w:line="254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1649</Words>
  <Characters>940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Liakh.Vladyslav</dc:creator>
  <cp:keywords/>
  <dc:description/>
  <cp:lastModifiedBy>Liakh.Vladyslav</cp:lastModifiedBy>
  <cp:revision>1</cp:revision>
  <dcterms:created xsi:type="dcterms:W3CDTF">2025-09-22T13:53:00Z</dcterms:created>
  <dcterms:modified xsi:type="dcterms:W3CDTF">2025-09-22T13:53:00Z</dcterms:modified>
</cp:coreProperties>
</file>